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213" w:rsidRDefault="00646213" w:rsidP="00646213">
      <w:pPr>
        <w:ind w:left="-993"/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 wp14:anchorId="1D81ACC7" wp14:editId="12CE2284">
            <wp:extent cx="5591175" cy="968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од. план сканер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968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1E9" w:rsidRDefault="005531E9" w:rsidP="008A11D9">
      <w:pPr>
        <w:pStyle w:val="3"/>
        <w:tabs>
          <w:tab w:val="clear" w:pos="720"/>
        </w:tabs>
        <w:ind w:left="0" w:firstLine="0"/>
        <w:jc w:val="center"/>
        <w:rPr>
          <w:b/>
          <w:sz w:val="28"/>
          <w:szCs w:val="28"/>
        </w:rPr>
      </w:pPr>
    </w:p>
    <w:p w:rsidR="00646213" w:rsidRPr="00646213" w:rsidRDefault="00646213" w:rsidP="00646213"/>
    <w:p w:rsidR="003D4892" w:rsidRDefault="003D4892" w:rsidP="008A11D9">
      <w:pPr>
        <w:pStyle w:val="3"/>
        <w:tabs>
          <w:tab w:val="clear" w:pos="720"/>
        </w:tabs>
        <w:ind w:left="0" w:firstLine="0"/>
        <w:jc w:val="center"/>
        <w:rPr>
          <w:b/>
          <w:sz w:val="28"/>
          <w:szCs w:val="28"/>
        </w:rPr>
      </w:pPr>
      <w:r w:rsidRPr="00DE4667">
        <w:rPr>
          <w:b/>
          <w:sz w:val="28"/>
          <w:szCs w:val="28"/>
        </w:rPr>
        <w:t>СОДЕРЖАНИЕ</w:t>
      </w:r>
    </w:p>
    <w:p w:rsidR="003D4892" w:rsidRDefault="003D4892" w:rsidP="00AB2C3C">
      <w:pPr>
        <w:pStyle w:val="3"/>
        <w:tabs>
          <w:tab w:val="clear" w:pos="720"/>
        </w:tabs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Информационная справка об учреждении</w:t>
      </w:r>
    </w:p>
    <w:p w:rsidR="003D4892" w:rsidRDefault="003D4892" w:rsidP="003D4892">
      <w:pPr>
        <w:pStyle w:val="3"/>
        <w:tabs>
          <w:tab w:val="clear" w:pos="720"/>
        </w:tabs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>-</w:t>
      </w:r>
      <w:r w:rsidRPr="00EF62C9">
        <w:rPr>
          <w:i/>
          <w:sz w:val="24"/>
          <w:szCs w:val="24"/>
        </w:rPr>
        <w:t xml:space="preserve"> </w:t>
      </w:r>
      <w:r w:rsidRPr="00EF62C9">
        <w:rPr>
          <w:sz w:val="24"/>
          <w:szCs w:val="24"/>
        </w:rPr>
        <w:t>Муниципальное</w:t>
      </w:r>
      <w:r>
        <w:rPr>
          <w:sz w:val="24"/>
          <w:szCs w:val="24"/>
        </w:rPr>
        <w:t xml:space="preserve"> бюджетное</w:t>
      </w:r>
      <w:r w:rsidRPr="00EF62C9">
        <w:rPr>
          <w:sz w:val="24"/>
          <w:szCs w:val="24"/>
        </w:rPr>
        <w:t xml:space="preserve"> дошкольное образовательное учреждение «Детский сад </w:t>
      </w:r>
      <w:r w:rsidR="00AB2C3C" w:rsidRPr="00EF62C9">
        <w:rPr>
          <w:sz w:val="24"/>
          <w:szCs w:val="24"/>
        </w:rPr>
        <w:t>№ 289</w:t>
      </w:r>
      <w:r>
        <w:rPr>
          <w:sz w:val="24"/>
          <w:szCs w:val="24"/>
        </w:rPr>
        <w:t xml:space="preserve"> </w:t>
      </w:r>
      <w:r w:rsidRPr="00EF62C9">
        <w:rPr>
          <w:sz w:val="24"/>
          <w:szCs w:val="24"/>
        </w:rPr>
        <w:t xml:space="preserve">комбинированного вида» </w:t>
      </w:r>
      <w:r>
        <w:rPr>
          <w:sz w:val="24"/>
          <w:szCs w:val="24"/>
        </w:rPr>
        <w:t xml:space="preserve">Вахитовского </w:t>
      </w:r>
      <w:r w:rsidRPr="00EF62C9">
        <w:rPr>
          <w:sz w:val="24"/>
          <w:szCs w:val="24"/>
        </w:rPr>
        <w:t>района г. Каза</w:t>
      </w:r>
      <w:r>
        <w:rPr>
          <w:sz w:val="24"/>
          <w:szCs w:val="24"/>
        </w:rPr>
        <w:t xml:space="preserve">ни </w:t>
      </w:r>
    </w:p>
    <w:p w:rsidR="003D4892" w:rsidRDefault="003D4892" w:rsidP="003D4892">
      <w:pPr>
        <w:jc w:val="both"/>
        <w:rPr>
          <w:sz w:val="24"/>
          <w:szCs w:val="24"/>
        </w:rPr>
      </w:pPr>
    </w:p>
    <w:p w:rsidR="003D4892" w:rsidRDefault="003D4892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расположен по адресу: 420111 </w:t>
      </w:r>
      <w:r w:rsidRPr="00EF62C9">
        <w:rPr>
          <w:sz w:val="24"/>
          <w:szCs w:val="24"/>
        </w:rPr>
        <w:t xml:space="preserve">ул. </w:t>
      </w:r>
      <w:r>
        <w:rPr>
          <w:sz w:val="24"/>
          <w:szCs w:val="24"/>
        </w:rPr>
        <w:t>Сары Садыковой, д.35</w:t>
      </w:r>
      <w:r w:rsidRPr="00EF62C9">
        <w:rPr>
          <w:sz w:val="24"/>
          <w:szCs w:val="24"/>
        </w:rPr>
        <w:t>, телефон</w:t>
      </w:r>
      <w:r>
        <w:rPr>
          <w:sz w:val="24"/>
          <w:szCs w:val="24"/>
        </w:rPr>
        <w:t xml:space="preserve"> 278-27-75</w:t>
      </w:r>
      <w:r w:rsidR="00286931">
        <w:rPr>
          <w:sz w:val="24"/>
          <w:szCs w:val="24"/>
        </w:rPr>
        <w:t xml:space="preserve"> и </w:t>
      </w:r>
      <w:r w:rsidRPr="00EF62C9">
        <w:rPr>
          <w:sz w:val="24"/>
          <w:szCs w:val="24"/>
        </w:rPr>
        <w:t xml:space="preserve"> </w:t>
      </w:r>
    </w:p>
    <w:p w:rsidR="003D4892" w:rsidRDefault="003F0B37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>ул. Сары</w:t>
      </w:r>
      <w:r w:rsidR="003D4892">
        <w:rPr>
          <w:sz w:val="24"/>
          <w:szCs w:val="24"/>
        </w:rPr>
        <w:t xml:space="preserve"> Садыковой 45. телефон 278-26-06</w:t>
      </w:r>
    </w:p>
    <w:p w:rsidR="00A81D64" w:rsidRDefault="003D4892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</w:t>
      </w:r>
      <w:r w:rsidRPr="00EF62C9">
        <w:rPr>
          <w:sz w:val="24"/>
          <w:szCs w:val="24"/>
        </w:rPr>
        <w:t>М</w:t>
      </w:r>
      <w:r>
        <w:rPr>
          <w:sz w:val="24"/>
          <w:szCs w:val="24"/>
        </w:rPr>
        <w:t>Б</w:t>
      </w:r>
      <w:r w:rsidRPr="00EF62C9">
        <w:rPr>
          <w:sz w:val="24"/>
          <w:szCs w:val="24"/>
        </w:rPr>
        <w:t xml:space="preserve">ДОУ «Детский сад </w:t>
      </w:r>
      <w:r>
        <w:rPr>
          <w:sz w:val="24"/>
          <w:szCs w:val="24"/>
        </w:rPr>
        <w:t xml:space="preserve">№ 289 </w:t>
      </w:r>
      <w:r w:rsidRPr="00EF62C9">
        <w:rPr>
          <w:sz w:val="24"/>
          <w:szCs w:val="24"/>
        </w:rPr>
        <w:t>комбиниро</w:t>
      </w:r>
      <w:r>
        <w:rPr>
          <w:sz w:val="24"/>
          <w:szCs w:val="24"/>
        </w:rPr>
        <w:t>ванного вида»</w:t>
      </w:r>
      <w:r w:rsidR="00A81D64">
        <w:rPr>
          <w:sz w:val="24"/>
          <w:szCs w:val="24"/>
        </w:rPr>
        <w:t xml:space="preserve"> воспитываются дети 1,5-7 лет.</w:t>
      </w:r>
      <w:r>
        <w:rPr>
          <w:sz w:val="24"/>
          <w:szCs w:val="24"/>
        </w:rPr>
        <w:t xml:space="preserve"> ф</w:t>
      </w:r>
      <w:r w:rsidRPr="00A56FDE">
        <w:rPr>
          <w:sz w:val="24"/>
          <w:szCs w:val="24"/>
        </w:rPr>
        <w:t>ункцион</w:t>
      </w:r>
      <w:r>
        <w:rPr>
          <w:sz w:val="24"/>
          <w:szCs w:val="24"/>
        </w:rPr>
        <w:t>ируют 10 групп из</w:t>
      </w:r>
      <w:r w:rsidRPr="00A56FDE">
        <w:rPr>
          <w:sz w:val="24"/>
          <w:szCs w:val="24"/>
        </w:rPr>
        <w:t xml:space="preserve"> них: </w:t>
      </w:r>
      <w:r>
        <w:rPr>
          <w:sz w:val="24"/>
          <w:szCs w:val="24"/>
        </w:rPr>
        <w:t>4 группы санаторные с ранними проявления</w:t>
      </w:r>
      <w:r w:rsidR="00370955">
        <w:rPr>
          <w:sz w:val="24"/>
          <w:szCs w:val="24"/>
        </w:rPr>
        <w:t>ми туберкулезной интоксикации: группа</w:t>
      </w:r>
      <w:r>
        <w:rPr>
          <w:sz w:val="24"/>
          <w:szCs w:val="24"/>
        </w:rPr>
        <w:t xml:space="preserve"> </w:t>
      </w:r>
      <w:r w:rsidRPr="00A56FDE">
        <w:rPr>
          <w:sz w:val="24"/>
          <w:szCs w:val="24"/>
        </w:rPr>
        <w:t>раннего</w:t>
      </w:r>
      <w:r w:rsidR="00284E40">
        <w:rPr>
          <w:sz w:val="24"/>
          <w:szCs w:val="24"/>
        </w:rPr>
        <w:t xml:space="preserve"> возраста, </w:t>
      </w:r>
      <w:r w:rsidR="0023040B">
        <w:rPr>
          <w:sz w:val="24"/>
          <w:szCs w:val="24"/>
        </w:rPr>
        <w:t xml:space="preserve">вторая младшая </w:t>
      </w:r>
      <w:r w:rsidR="00370955">
        <w:rPr>
          <w:sz w:val="24"/>
          <w:szCs w:val="24"/>
        </w:rPr>
        <w:t>группа,</w:t>
      </w:r>
      <w:r w:rsidR="0023040B">
        <w:rPr>
          <w:sz w:val="24"/>
          <w:szCs w:val="24"/>
        </w:rPr>
        <w:t xml:space="preserve"> средняя группа,</w:t>
      </w:r>
      <w:r w:rsidR="00370955">
        <w:rPr>
          <w:sz w:val="24"/>
          <w:szCs w:val="24"/>
        </w:rPr>
        <w:t xml:space="preserve"> старшая</w:t>
      </w:r>
      <w:r w:rsidR="0023040B">
        <w:rPr>
          <w:sz w:val="24"/>
          <w:szCs w:val="24"/>
        </w:rPr>
        <w:t>-</w:t>
      </w:r>
      <w:r w:rsidR="00370955">
        <w:rPr>
          <w:sz w:val="24"/>
          <w:szCs w:val="24"/>
        </w:rPr>
        <w:t xml:space="preserve"> </w:t>
      </w:r>
      <w:r w:rsidR="0023040B">
        <w:rPr>
          <w:sz w:val="24"/>
          <w:szCs w:val="24"/>
        </w:rPr>
        <w:t xml:space="preserve">подготовительная </w:t>
      </w:r>
      <w:r w:rsidR="00370955">
        <w:rPr>
          <w:sz w:val="24"/>
          <w:szCs w:val="24"/>
        </w:rPr>
        <w:t xml:space="preserve">группа, </w:t>
      </w:r>
      <w:r>
        <w:rPr>
          <w:sz w:val="24"/>
          <w:szCs w:val="24"/>
        </w:rPr>
        <w:t>подготовительная</w:t>
      </w:r>
      <w:r w:rsidR="00370955">
        <w:rPr>
          <w:sz w:val="24"/>
          <w:szCs w:val="24"/>
        </w:rPr>
        <w:t xml:space="preserve"> г</w:t>
      </w:r>
      <w:r w:rsidR="00A81D64">
        <w:rPr>
          <w:sz w:val="24"/>
          <w:szCs w:val="24"/>
        </w:rPr>
        <w:t>руппа; 6 групп общеразвивающие.</w:t>
      </w:r>
    </w:p>
    <w:p w:rsidR="004F0129" w:rsidRDefault="004F0129" w:rsidP="003D4892">
      <w:pPr>
        <w:jc w:val="both"/>
        <w:rPr>
          <w:sz w:val="24"/>
          <w:szCs w:val="24"/>
        </w:rPr>
      </w:pPr>
    </w:p>
    <w:p w:rsidR="004F0129" w:rsidRDefault="004F0129" w:rsidP="003D4892">
      <w:pPr>
        <w:jc w:val="both"/>
        <w:rPr>
          <w:sz w:val="24"/>
          <w:szCs w:val="24"/>
        </w:rPr>
      </w:pPr>
    </w:p>
    <w:p w:rsidR="00A775B6" w:rsidRDefault="00A775B6" w:rsidP="003D4892">
      <w:pPr>
        <w:jc w:val="both"/>
        <w:rPr>
          <w:sz w:val="24"/>
          <w:szCs w:val="24"/>
        </w:rPr>
      </w:pPr>
    </w:p>
    <w:p w:rsidR="00A775B6" w:rsidRDefault="00A775B6" w:rsidP="003D4892">
      <w:pPr>
        <w:jc w:val="both"/>
        <w:rPr>
          <w:sz w:val="24"/>
          <w:szCs w:val="24"/>
        </w:rPr>
      </w:pPr>
    </w:p>
    <w:p w:rsidR="00A775B6" w:rsidRDefault="00A775B6" w:rsidP="003D4892">
      <w:pPr>
        <w:jc w:val="both"/>
        <w:rPr>
          <w:sz w:val="24"/>
          <w:szCs w:val="24"/>
        </w:rPr>
      </w:pPr>
    </w:p>
    <w:p w:rsidR="00A81D64" w:rsidRDefault="00A81D64" w:rsidP="003D4892">
      <w:pPr>
        <w:jc w:val="both"/>
        <w:rPr>
          <w:sz w:val="24"/>
          <w:szCs w:val="24"/>
        </w:rPr>
      </w:pPr>
    </w:p>
    <w:p w:rsidR="002B3D14" w:rsidRDefault="002B3D14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>В ДОО разработан план прогноз</w:t>
      </w:r>
      <w:r w:rsidR="008351D0">
        <w:rPr>
          <w:sz w:val="24"/>
          <w:szCs w:val="24"/>
        </w:rPr>
        <w:t xml:space="preserve"> повышения квалификации мастерства педагогов</w:t>
      </w:r>
    </w:p>
    <w:p w:rsidR="00BA1C7B" w:rsidRDefault="00BA1C7B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>-на курсах повышения квалификации ИРО</w:t>
      </w:r>
      <w:r w:rsidR="00D4144D">
        <w:rPr>
          <w:sz w:val="24"/>
          <w:szCs w:val="24"/>
        </w:rPr>
        <w:t>;</w:t>
      </w:r>
    </w:p>
    <w:p w:rsidR="00D4144D" w:rsidRDefault="00D4144D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>-городских и районных методических объединений</w:t>
      </w:r>
    </w:p>
    <w:p w:rsidR="00F76DEC" w:rsidRDefault="00F76DEC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>В ДОО организуются педсоветы,</w:t>
      </w:r>
      <w:r w:rsidR="005C2540">
        <w:rPr>
          <w:sz w:val="24"/>
          <w:szCs w:val="24"/>
        </w:rPr>
        <w:t xml:space="preserve"> круглые столы,</w:t>
      </w:r>
      <w:r w:rsidR="00851942">
        <w:rPr>
          <w:sz w:val="24"/>
          <w:szCs w:val="24"/>
        </w:rPr>
        <w:t xml:space="preserve"> различные консультации, </w:t>
      </w:r>
      <w:r w:rsidR="00674D96">
        <w:rPr>
          <w:sz w:val="24"/>
          <w:szCs w:val="24"/>
        </w:rPr>
        <w:t>деловые игры, тренинги, семинары-практикумы, теоретические семинары, выставки-презентации пособий.</w:t>
      </w:r>
    </w:p>
    <w:p w:rsidR="00674D96" w:rsidRDefault="00674D96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Работают освобожденные </w:t>
      </w:r>
      <w:r w:rsidR="00F80FD3">
        <w:rPr>
          <w:sz w:val="24"/>
          <w:szCs w:val="24"/>
        </w:rPr>
        <w:t>специалисты (</w:t>
      </w:r>
      <w:r>
        <w:rPr>
          <w:sz w:val="24"/>
          <w:szCs w:val="24"/>
        </w:rPr>
        <w:t xml:space="preserve">музыкальный </w:t>
      </w:r>
      <w:r w:rsidR="00F80FD3">
        <w:rPr>
          <w:sz w:val="24"/>
          <w:szCs w:val="24"/>
        </w:rPr>
        <w:t>руководитель, педагог</w:t>
      </w:r>
      <w:r>
        <w:rPr>
          <w:sz w:val="24"/>
          <w:szCs w:val="24"/>
        </w:rPr>
        <w:t>-психолог,</w:t>
      </w:r>
      <w:r w:rsidR="00F80FD3">
        <w:rPr>
          <w:sz w:val="24"/>
          <w:szCs w:val="24"/>
        </w:rPr>
        <w:t xml:space="preserve"> инструктор по физической культуре</w:t>
      </w:r>
      <w:r w:rsidR="00794370">
        <w:rPr>
          <w:sz w:val="24"/>
          <w:szCs w:val="24"/>
        </w:rPr>
        <w:t>, воспитатель по обучению татарскому языку</w:t>
      </w:r>
      <w:r w:rsidR="00F80FD3">
        <w:rPr>
          <w:sz w:val="24"/>
          <w:szCs w:val="24"/>
        </w:rPr>
        <w:t>).</w:t>
      </w:r>
    </w:p>
    <w:p w:rsidR="00F80FD3" w:rsidRDefault="000805BF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>Педагоги в</w:t>
      </w:r>
      <w:r w:rsidR="00A60D2B">
        <w:rPr>
          <w:sz w:val="24"/>
          <w:szCs w:val="24"/>
        </w:rPr>
        <w:t xml:space="preserve"> тесном контакте работают со специалистами на выполнение намеченных задач по воспитанию и развитию детей, преобразуют предметно развивающую среду, образовательную среду</w:t>
      </w:r>
      <w:r w:rsidR="00794370">
        <w:rPr>
          <w:sz w:val="24"/>
          <w:szCs w:val="24"/>
        </w:rPr>
        <w:t xml:space="preserve"> групп, осваивают информационно</w:t>
      </w:r>
      <w:r w:rsidR="00A60D2B">
        <w:rPr>
          <w:sz w:val="24"/>
          <w:szCs w:val="24"/>
        </w:rPr>
        <w:t xml:space="preserve"> </w:t>
      </w:r>
      <w:r w:rsidR="00BD72B6">
        <w:rPr>
          <w:sz w:val="24"/>
          <w:szCs w:val="24"/>
        </w:rPr>
        <w:t>коммуникативные</w:t>
      </w:r>
      <w:r w:rsidR="00794370">
        <w:rPr>
          <w:sz w:val="24"/>
          <w:szCs w:val="24"/>
        </w:rPr>
        <w:t xml:space="preserve"> </w:t>
      </w:r>
      <w:r w:rsidR="00A60D2B">
        <w:rPr>
          <w:sz w:val="24"/>
          <w:szCs w:val="24"/>
        </w:rPr>
        <w:t>технологии.</w:t>
      </w:r>
    </w:p>
    <w:p w:rsidR="003D4892" w:rsidRDefault="003D4892" w:rsidP="003D489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56FDE">
        <w:rPr>
          <w:sz w:val="24"/>
          <w:szCs w:val="24"/>
        </w:rPr>
        <w:t>Режим работы – пятидневная рабочая неделя</w:t>
      </w:r>
      <w:r>
        <w:rPr>
          <w:sz w:val="24"/>
          <w:szCs w:val="24"/>
        </w:rPr>
        <w:t xml:space="preserve"> с 7.30-18.00, с 10,5 часовым пребыванием.</w:t>
      </w:r>
    </w:p>
    <w:p w:rsidR="003D4892" w:rsidRDefault="003D4892" w:rsidP="00277E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с 6.30-18.30, с 12 часовым пребыванием</w:t>
      </w:r>
    </w:p>
    <w:p w:rsidR="00782CC5" w:rsidRDefault="00782CC5" w:rsidP="00277E06">
      <w:pPr>
        <w:pStyle w:val="1"/>
        <w:rPr>
          <w:sz w:val="24"/>
          <w:szCs w:val="24"/>
        </w:rPr>
      </w:pPr>
    </w:p>
    <w:p w:rsidR="00782CC5" w:rsidRDefault="00782CC5" w:rsidP="00277E06">
      <w:pPr>
        <w:pStyle w:val="1"/>
        <w:rPr>
          <w:sz w:val="24"/>
          <w:szCs w:val="24"/>
        </w:rPr>
      </w:pPr>
    </w:p>
    <w:p w:rsidR="00646213" w:rsidRDefault="00646213" w:rsidP="00646213"/>
    <w:p w:rsidR="00646213" w:rsidRDefault="00646213" w:rsidP="00646213"/>
    <w:p w:rsidR="00646213" w:rsidRDefault="00646213" w:rsidP="00646213"/>
    <w:p w:rsidR="00646213" w:rsidRPr="00646213" w:rsidRDefault="00646213" w:rsidP="00646213"/>
    <w:p w:rsidR="00953799" w:rsidRDefault="00277E06" w:rsidP="00277E06">
      <w:pPr>
        <w:rPr>
          <w:sz w:val="24"/>
          <w:szCs w:val="24"/>
        </w:rPr>
      </w:pPr>
      <w:r w:rsidRPr="00EF62C9">
        <w:rPr>
          <w:sz w:val="24"/>
          <w:szCs w:val="24"/>
        </w:rPr>
        <w:t xml:space="preserve">      </w:t>
      </w:r>
    </w:p>
    <w:p w:rsidR="00277E06" w:rsidRDefault="00277E06" w:rsidP="00646213">
      <w:pPr>
        <w:jc w:val="center"/>
        <w:rPr>
          <w:sz w:val="24"/>
          <w:szCs w:val="24"/>
        </w:rPr>
      </w:pPr>
      <w:r w:rsidRPr="00EF62C9">
        <w:rPr>
          <w:sz w:val="24"/>
          <w:szCs w:val="24"/>
        </w:rPr>
        <w:t xml:space="preserve">Педагогический коллектив, </w:t>
      </w:r>
      <w:r w:rsidR="00953799">
        <w:rPr>
          <w:sz w:val="24"/>
          <w:szCs w:val="24"/>
        </w:rPr>
        <w:t>осуществляющий образовательный</w:t>
      </w:r>
      <w:r w:rsidR="00794370">
        <w:rPr>
          <w:sz w:val="24"/>
          <w:szCs w:val="24"/>
        </w:rPr>
        <w:t xml:space="preserve"> процесс</w:t>
      </w:r>
    </w:p>
    <w:p w:rsidR="00646213" w:rsidRPr="00BB15BF" w:rsidRDefault="00646213" w:rsidP="00277E06">
      <w:pPr>
        <w:rPr>
          <w:sz w:val="24"/>
          <w:szCs w:val="24"/>
        </w:rPr>
      </w:pPr>
    </w:p>
    <w:tbl>
      <w:tblPr>
        <w:tblW w:w="994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6"/>
        <w:gridCol w:w="1659"/>
        <w:gridCol w:w="1975"/>
        <w:gridCol w:w="1445"/>
        <w:gridCol w:w="984"/>
        <w:gridCol w:w="1045"/>
      </w:tblGrid>
      <w:tr w:rsidR="00277E06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BB15BF">
              <w:rPr>
                <w:sz w:val="32"/>
                <w:szCs w:val="32"/>
                <w:lang w:eastAsia="en-US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B15BF">
              <w:rPr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B15BF"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B15BF">
              <w:rPr>
                <w:b/>
                <w:sz w:val="24"/>
                <w:szCs w:val="24"/>
                <w:lang w:eastAsia="en-US"/>
              </w:rPr>
              <w:t>Образование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b/>
                <w:sz w:val="24"/>
                <w:szCs w:val="24"/>
                <w:lang w:eastAsia="en-US"/>
              </w:rPr>
              <w:t>Педагогич</w:t>
            </w:r>
            <w:proofErr w:type="spellEnd"/>
            <w:r w:rsidRPr="00BB15BF">
              <w:rPr>
                <w:b/>
                <w:sz w:val="24"/>
                <w:szCs w:val="24"/>
                <w:lang w:eastAsia="en-US"/>
              </w:rPr>
              <w:t>. стаж</w:t>
            </w:r>
          </w:p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 дан.</w:t>
            </w:r>
          </w:p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B15BF">
              <w:rPr>
                <w:b/>
                <w:sz w:val="24"/>
                <w:szCs w:val="24"/>
                <w:lang w:eastAsia="en-US"/>
              </w:rPr>
              <w:t>ДОУ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b/>
                <w:sz w:val="24"/>
                <w:szCs w:val="24"/>
                <w:lang w:eastAsia="en-US"/>
              </w:rPr>
              <w:t>Квал</w:t>
            </w:r>
            <w:proofErr w:type="spellEnd"/>
            <w:r w:rsidRPr="00BB15BF">
              <w:rPr>
                <w:b/>
                <w:sz w:val="24"/>
                <w:szCs w:val="24"/>
                <w:lang w:eastAsia="en-US"/>
              </w:rPr>
              <w:t>.</w:t>
            </w:r>
          </w:p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b/>
                <w:sz w:val="24"/>
                <w:szCs w:val="24"/>
                <w:lang w:eastAsia="en-US"/>
              </w:rPr>
              <w:t>катег</w:t>
            </w:r>
            <w:proofErr w:type="spellEnd"/>
          </w:p>
        </w:tc>
      </w:tr>
      <w:tr w:rsidR="00277E06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Кислова Наталья Юрьевна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CF56D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0A5569" w:rsidRDefault="000A556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277E06" w:rsidRPr="00BB15BF" w:rsidRDefault="00277E06" w:rsidP="007A1F47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20541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41" w:rsidRPr="00BB15BF" w:rsidRDefault="00220541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41" w:rsidRPr="00BB15BF" w:rsidRDefault="00E47EA6" w:rsidP="007A1F47">
            <w:pPr>
              <w:suppressAutoHyphens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Третьяковская Вероника Валерьевна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41" w:rsidRPr="00BB15BF" w:rsidRDefault="00220541" w:rsidP="007A1F47">
            <w:pPr>
              <w:suppressAutoHyphens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Зам. по ВР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41" w:rsidRPr="00BB15BF" w:rsidRDefault="0022054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41" w:rsidRPr="00BB15BF" w:rsidRDefault="00E47EA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41" w:rsidRPr="00220541" w:rsidRDefault="0022054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41" w:rsidRPr="00BB15BF" w:rsidRDefault="0022054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77E06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sz w:val="24"/>
                <w:szCs w:val="24"/>
                <w:lang w:eastAsia="en-US"/>
              </w:rPr>
              <w:t>Акбулатова</w:t>
            </w:r>
            <w:proofErr w:type="spellEnd"/>
            <w:r w:rsidRPr="00BB15BF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15BF">
              <w:rPr>
                <w:sz w:val="24"/>
                <w:szCs w:val="24"/>
                <w:lang w:eastAsia="en-US"/>
              </w:rPr>
              <w:t>Раида</w:t>
            </w:r>
            <w:proofErr w:type="spellEnd"/>
            <w:r w:rsidRPr="00BB15BF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15BF">
              <w:rPr>
                <w:sz w:val="24"/>
                <w:szCs w:val="24"/>
                <w:lang w:eastAsia="en-US"/>
              </w:rPr>
              <w:t>Мазитовна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Муз.</w:t>
            </w:r>
            <w:r w:rsidR="00A775B6">
              <w:rPr>
                <w:sz w:val="24"/>
                <w:szCs w:val="24"/>
                <w:lang w:eastAsia="en-US"/>
              </w:rPr>
              <w:t xml:space="preserve"> </w:t>
            </w:r>
            <w:r w:rsidRPr="00BB15BF">
              <w:rPr>
                <w:sz w:val="24"/>
                <w:szCs w:val="24"/>
                <w:lang w:eastAsia="en-US"/>
              </w:rPr>
              <w:t>руководитель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0A556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06" w:rsidRPr="00BB15BF" w:rsidRDefault="000A556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1</w:t>
            </w:r>
          </w:p>
          <w:p w:rsidR="00277E06" w:rsidRPr="00BB15BF" w:rsidRDefault="00277E0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A1F47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Default="007A1F47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Сафиуллина </w:t>
            </w:r>
            <w:r>
              <w:rPr>
                <w:sz w:val="24"/>
                <w:szCs w:val="24"/>
                <w:lang w:eastAsia="en-US"/>
              </w:rPr>
              <w:lastRenderedPageBreak/>
              <w:t xml:space="preserve">Резеда </w:t>
            </w:r>
            <w:proofErr w:type="spellStart"/>
            <w:r>
              <w:rPr>
                <w:sz w:val="24"/>
                <w:szCs w:val="24"/>
                <w:lang w:eastAsia="en-US"/>
              </w:rPr>
              <w:t>Илхамовна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Высшее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CF56D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CF56D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4C70B4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7A1F47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7A1F47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sz w:val="24"/>
                <w:szCs w:val="24"/>
                <w:lang w:eastAsia="en-US"/>
              </w:rPr>
              <w:t>Тажитдинова</w:t>
            </w:r>
            <w:proofErr w:type="spellEnd"/>
            <w:r w:rsidRPr="00BB15BF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15BF">
              <w:rPr>
                <w:sz w:val="24"/>
                <w:szCs w:val="24"/>
                <w:lang w:eastAsia="en-US"/>
              </w:rPr>
              <w:t>Хамдия</w:t>
            </w:r>
            <w:proofErr w:type="spellEnd"/>
            <w:r w:rsidRPr="00BB15BF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15BF">
              <w:rPr>
                <w:sz w:val="24"/>
                <w:szCs w:val="24"/>
                <w:lang w:eastAsia="en-US"/>
              </w:rPr>
              <w:t>Зуфаровна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Старший в</w:t>
            </w:r>
            <w:r w:rsidRPr="00BB15BF">
              <w:rPr>
                <w:sz w:val="24"/>
                <w:szCs w:val="24"/>
                <w:lang w:eastAsia="en-US"/>
              </w:rPr>
              <w:t>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CF56D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CF56D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7A1F47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sz w:val="24"/>
                <w:szCs w:val="24"/>
                <w:lang w:eastAsia="en-US"/>
              </w:rPr>
              <w:t>Шарифулина</w:t>
            </w:r>
            <w:proofErr w:type="spellEnd"/>
          </w:p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Рита</w:t>
            </w:r>
          </w:p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sz w:val="24"/>
                <w:szCs w:val="24"/>
                <w:lang w:eastAsia="en-US"/>
              </w:rPr>
              <w:t>Разыховна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Среднее, переподготовка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7A1F47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sz w:val="24"/>
                <w:szCs w:val="24"/>
                <w:lang w:eastAsia="en-US"/>
              </w:rPr>
              <w:t>Кабирова</w:t>
            </w:r>
            <w:proofErr w:type="spellEnd"/>
          </w:p>
          <w:p w:rsidR="007A1F47" w:rsidRPr="00BB15BF" w:rsidRDefault="007A1F47" w:rsidP="005E3A21">
            <w:pPr>
              <w:suppressAutoHyphens w:val="0"/>
              <w:spacing w:line="276" w:lineRule="auto"/>
              <w:rPr>
                <w:lang w:eastAsia="en-US"/>
              </w:rPr>
            </w:pPr>
            <w:proofErr w:type="spellStart"/>
            <w:r w:rsidRPr="00BB15BF">
              <w:rPr>
                <w:sz w:val="24"/>
                <w:szCs w:val="24"/>
                <w:lang w:eastAsia="en-US"/>
              </w:rPr>
              <w:t>Глуса</w:t>
            </w:r>
            <w:proofErr w:type="spellEnd"/>
            <w:r w:rsidRPr="00BB15BF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1F47">
              <w:rPr>
                <w:sz w:val="24"/>
                <w:szCs w:val="24"/>
                <w:lang w:eastAsia="en-US"/>
              </w:rPr>
              <w:t>Шарафетдиновна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Среднее специальное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3</w:t>
            </w:r>
            <w:r w:rsidR="00746A39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94BCC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CC" w:rsidRPr="00BB15BF" w:rsidRDefault="00094BCC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CC" w:rsidRPr="00BB15BF" w:rsidRDefault="009D3EB6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Назмиева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Тансылу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Камилевна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CC" w:rsidRPr="00BB15BF" w:rsidRDefault="009D3EB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CC" w:rsidRPr="00BB15BF" w:rsidRDefault="009D3EB6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Среднее специальное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CC" w:rsidRDefault="000A556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CC" w:rsidRPr="00BB15BF" w:rsidRDefault="000A556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BCC" w:rsidRPr="00BB15BF" w:rsidRDefault="004C70B4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СЗД</w:t>
            </w:r>
          </w:p>
        </w:tc>
      </w:tr>
      <w:tr w:rsidR="007A1F47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Новикова Мария Дмитриевна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EE1FCF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 xml:space="preserve">Высшее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7A1F47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BB15BF">
              <w:rPr>
                <w:sz w:val="24"/>
                <w:szCs w:val="24"/>
                <w:lang w:eastAsia="en-US"/>
              </w:rPr>
              <w:t>Фахриева</w:t>
            </w:r>
            <w:proofErr w:type="spellEnd"/>
            <w:r w:rsidRPr="00BB15BF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15BF">
              <w:rPr>
                <w:sz w:val="24"/>
                <w:szCs w:val="24"/>
                <w:lang w:eastAsia="en-US"/>
              </w:rPr>
              <w:t>Гелюся</w:t>
            </w:r>
            <w:proofErr w:type="spellEnd"/>
            <w:r w:rsidRPr="00BB15BF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15BF">
              <w:rPr>
                <w:sz w:val="24"/>
                <w:szCs w:val="24"/>
                <w:lang w:eastAsia="en-US"/>
              </w:rPr>
              <w:t>Файзехановна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Воспитатель</w:t>
            </w:r>
          </w:p>
          <w:p w:rsidR="007A1F47" w:rsidRPr="00BB15BF" w:rsidRDefault="00627CA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</w:t>
            </w:r>
            <w:r w:rsidR="007A1F47" w:rsidRPr="00BB15BF">
              <w:rPr>
                <w:sz w:val="24"/>
                <w:szCs w:val="24"/>
                <w:lang w:eastAsia="en-US"/>
              </w:rPr>
              <w:t xml:space="preserve">о обучению </w:t>
            </w:r>
            <w:proofErr w:type="spellStart"/>
            <w:r w:rsidR="007A1F47" w:rsidRPr="00BB15BF">
              <w:rPr>
                <w:sz w:val="24"/>
                <w:szCs w:val="24"/>
                <w:lang w:eastAsia="en-US"/>
              </w:rPr>
              <w:t>тат.яз</w:t>
            </w:r>
            <w:proofErr w:type="spellEnd"/>
            <w:r w:rsidR="007A1F47" w:rsidRPr="00BB15BF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EE1FCF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F47" w:rsidRPr="00BB15BF" w:rsidRDefault="007A1F47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B15BF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627CA1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Pr="00BB15BF" w:rsidRDefault="00627CA1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Default="00627CA1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Ванюшина Наиля </w:t>
            </w:r>
            <w:proofErr w:type="spellStart"/>
            <w:r>
              <w:rPr>
                <w:sz w:val="24"/>
                <w:szCs w:val="24"/>
                <w:lang w:eastAsia="en-US"/>
              </w:rPr>
              <w:t>Наиловна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Default="00627CA1" w:rsidP="00B32988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Default="00627CA1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Pr="00BB15BF" w:rsidRDefault="0089297D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627CA1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Default="00627CA1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Default="00627CA1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Ханафеева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Равиля </w:t>
            </w:r>
            <w:proofErr w:type="spellStart"/>
            <w:r>
              <w:rPr>
                <w:sz w:val="24"/>
                <w:szCs w:val="24"/>
                <w:lang w:eastAsia="en-US"/>
              </w:rPr>
              <w:t>Габрауфовна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Default="00627CA1" w:rsidP="00B32988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Default="00627CA1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CA1" w:rsidRPr="00BB15BF" w:rsidRDefault="0089297D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2935DF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DF" w:rsidRDefault="002935DF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DF" w:rsidRDefault="002935DF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Халикова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А</w:t>
            </w:r>
            <w:r w:rsidR="006640DC">
              <w:rPr>
                <w:sz w:val="24"/>
                <w:szCs w:val="24"/>
                <w:lang w:eastAsia="en-US"/>
              </w:rPr>
              <w:t>л</w:t>
            </w:r>
            <w:r>
              <w:rPr>
                <w:sz w:val="24"/>
                <w:szCs w:val="24"/>
                <w:lang w:eastAsia="en-US"/>
              </w:rPr>
              <w:t>иня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Мударисовна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DF" w:rsidRDefault="002935DF" w:rsidP="00B32988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DF" w:rsidRDefault="002935DF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Средне-специальное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DF" w:rsidRDefault="002935DF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DF" w:rsidRDefault="002935DF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DF" w:rsidRDefault="00B421B1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</w:t>
            </w:r>
            <w:r w:rsidR="000260AF">
              <w:rPr>
                <w:sz w:val="24"/>
                <w:szCs w:val="24"/>
                <w:lang w:eastAsia="en-US"/>
              </w:rPr>
              <w:t>ЗД</w:t>
            </w:r>
          </w:p>
        </w:tc>
      </w:tr>
      <w:tr w:rsidR="00EE1FCF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CF" w:rsidRDefault="00EE1FCF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CF" w:rsidRDefault="00EE1FCF" w:rsidP="005E3A21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Яшина Ирина Николаевна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CF" w:rsidRDefault="00EE1FCF" w:rsidP="00B32988">
            <w:pPr>
              <w:suppressAutoHyphens w:val="0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CF" w:rsidRDefault="00EE1FCF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Среднее специальное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CF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CF" w:rsidRPr="00BB15BF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FCF" w:rsidRPr="00BB15BF" w:rsidRDefault="0089297D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2D21B6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B6" w:rsidRDefault="002D21B6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B6" w:rsidRDefault="002D21B6" w:rsidP="00B32988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Шагиахметова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Альбина </w:t>
            </w:r>
            <w:proofErr w:type="spellStart"/>
            <w:r>
              <w:rPr>
                <w:sz w:val="24"/>
                <w:szCs w:val="24"/>
                <w:lang w:eastAsia="en-US"/>
              </w:rPr>
              <w:t>Ильгизовна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B6" w:rsidRDefault="002D21B6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B6" w:rsidRDefault="002D21B6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B6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B6" w:rsidRDefault="00746A3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B6" w:rsidRPr="008C7AF9" w:rsidRDefault="00BD5195" w:rsidP="00BD5195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35432E" w:rsidRPr="00BB15BF" w:rsidTr="00032E2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7A1F47">
            <w:pPr>
              <w:numPr>
                <w:ilvl w:val="0"/>
                <w:numId w:val="16"/>
              </w:num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2B3AC9" w:rsidP="00B32988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Енгалычева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Виктория Сергеевна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AA0F9E" w:rsidP="0089297D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2B3AC9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7A1F47">
            <w:pPr>
              <w:suppressAutoHyphens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277E06" w:rsidRDefault="00A42C18" w:rsidP="00B21682">
      <w:pPr>
        <w:suppressAutoHyphens w:val="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 ДОО работают 14</w:t>
      </w:r>
      <w:r w:rsidR="00D11BCE">
        <w:rPr>
          <w:sz w:val="24"/>
          <w:szCs w:val="24"/>
          <w:lang w:eastAsia="ru-RU"/>
        </w:rPr>
        <w:t xml:space="preserve"> педагогов</w:t>
      </w:r>
    </w:p>
    <w:p w:rsidR="006021BB" w:rsidRDefault="006021BB" w:rsidP="00B21682">
      <w:pPr>
        <w:tabs>
          <w:tab w:val="right" w:pos="9355"/>
        </w:tabs>
        <w:suppressAutoHyphens w:val="0"/>
        <w:rPr>
          <w:sz w:val="22"/>
          <w:szCs w:val="22"/>
          <w:lang w:eastAsia="ru-RU"/>
        </w:rPr>
      </w:pPr>
    </w:p>
    <w:p w:rsidR="00782CC5" w:rsidRPr="00782CC5" w:rsidRDefault="008E537A" w:rsidP="00B21682">
      <w:pPr>
        <w:tabs>
          <w:tab w:val="right" w:pos="9355"/>
        </w:tabs>
        <w:suppressAutoHyphens w:val="0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 xml:space="preserve">Из них </w:t>
      </w:r>
      <w:r w:rsidR="007D0A44">
        <w:rPr>
          <w:sz w:val="22"/>
          <w:szCs w:val="22"/>
          <w:lang w:eastAsia="ru-RU"/>
        </w:rPr>
        <w:t>высшее-9 составляет 64,3</w:t>
      </w:r>
      <w:r w:rsidR="006021BB">
        <w:rPr>
          <w:sz w:val="22"/>
          <w:szCs w:val="22"/>
          <w:lang w:eastAsia="ru-RU"/>
        </w:rPr>
        <w:t>%</w:t>
      </w:r>
    </w:p>
    <w:p w:rsidR="006021BB" w:rsidRDefault="006021BB" w:rsidP="00B21682">
      <w:pPr>
        <w:tabs>
          <w:tab w:val="right" w:pos="9355"/>
        </w:tabs>
        <w:suppressAutoHyphens w:val="0"/>
        <w:rPr>
          <w:sz w:val="22"/>
          <w:szCs w:val="22"/>
          <w:lang w:eastAsia="ru-RU"/>
        </w:rPr>
      </w:pPr>
    </w:p>
    <w:p w:rsidR="00782CC5" w:rsidRPr="00782CC5" w:rsidRDefault="001A18EA" w:rsidP="00B21682">
      <w:pPr>
        <w:tabs>
          <w:tab w:val="right" w:pos="9355"/>
        </w:tabs>
        <w:suppressAutoHyphens w:val="0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средне</w:t>
      </w:r>
      <w:r w:rsidR="006021BB">
        <w:rPr>
          <w:sz w:val="22"/>
          <w:szCs w:val="22"/>
          <w:lang w:eastAsia="ru-RU"/>
        </w:rPr>
        <w:t xml:space="preserve">-спец.- </w:t>
      </w:r>
      <w:r w:rsidR="00210AB7">
        <w:rPr>
          <w:sz w:val="22"/>
          <w:szCs w:val="22"/>
          <w:lang w:eastAsia="ru-RU"/>
        </w:rPr>
        <w:t xml:space="preserve">5 </w:t>
      </w:r>
      <w:r w:rsidR="00A42C18">
        <w:rPr>
          <w:sz w:val="22"/>
          <w:szCs w:val="22"/>
          <w:lang w:eastAsia="ru-RU"/>
        </w:rPr>
        <w:t>составляет 35,7</w:t>
      </w:r>
      <w:r w:rsidR="006021BB">
        <w:rPr>
          <w:sz w:val="22"/>
          <w:szCs w:val="22"/>
          <w:lang w:eastAsia="ru-RU"/>
        </w:rPr>
        <w:t>%</w:t>
      </w:r>
    </w:p>
    <w:p w:rsidR="00B21682" w:rsidRDefault="00782CC5" w:rsidP="00B21682">
      <w:pPr>
        <w:tabs>
          <w:tab w:val="right" w:pos="9355"/>
        </w:tabs>
        <w:suppressAutoHyphens w:val="0"/>
        <w:spacing w:after="200"/>
        <w:rPr>
          <w:sz w:val="22"/>
          <w:szCs w:val="22"/>
          <w:lang w:eastAsia="ru-RU"/>
        </w:rPr>
      </w:pPr>
      <w:proofErr w:type="spellStart"/>
      <w:r w:rsidRPr="00782CC5">
        <w:rPr>
          <w:b/>
          <w:bCs/>
          <w:sz w:val="22"/>
          <w:szCs w:val="22"/>
          <w:lang w:eastAsia="ru-RU"/>
        </w:rPr>
        <w:t>Категорийный</w:t>
      </w:r>
      <w:proofErr w:type="spellEnd"/>
      <w:r w:rsidRPr="00782CC5">
        <w:rPr>
          <w:b/>
          <w:bCs/>
          <w:sz w:val="22"/>
          <w:szCs w:val="22"/>
          <w:lang w:eastAsia="ru-RU"/>
        </w:rPr>
        <w:t xml:space="preserve"> уровень</w:t>
      </w:r>
      <w:r w:rsidRPr="00782CC5">
        <w:rPr>
          <w:sz w:val="22"/>
          <w:szCs w:val="22"/>
          <w:lang w:eastAsia="ru-RU"/>
        </w:rPr>
        <w:t xml:space="preserve">            </w:t>
      </w:r>
    </w:p>
    <w:p w:rsidR="00782CC5" w:rsidRPr="00782CC5" w:rsidRDefault="00127C9B" w:rsidP="00B21682">
      <w:pPr>
        <w:tabs>
          <w:tab w:val="right" w:pos="9355"/>
        </w:tabs>
        <w:suppressAutoHyphens w:val="0"/>
        <w:spacing w:after="200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1 категория-11</w:t>
      </w:r>
      <w:r w:rsidR="00A42C18">
        <w:rPr>
          <w:sz w:val="22"/>
          <w:szCs w:val="22"/>
          <w:lang w:eastAsia="ru-RU"/>
        </w:rPr>
        <w:t>-составляет 35,7</w:t>
      </w:r>
      <w:r w:rsidR="007E47E8">
        <w:rPr>
          <w:sz w:val="22"/>
          <w:szCs w:val="22"/>
          <w:lang w:eastAsia="ru-RU"/>
        </w:rPr>
        <w:t>%</w:t>
      </w:r>
    </w:p>
    <w:p w:rsidR="00782CC5" w:rsidRPr="00782CC5" w:rsidRDefault="00127C9B" w:rsidP="00B21682">
      <w:pPr>
        <w:tabs>
          <w:tab w:val="right" w:pos="9355"/>
        </w:tabs>
        <w:suppressAutoHyphens w:val="0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СЗД -2</w:t>
      </w:r>
      <w:r w:rsidR="007D0A44">
        <w:rPr>
          <w:sz w:val="22"/>
          <w:szCs w:val="22"/>
          <w:lang w:eastAsia="ru-RU"/>
        </w:rPr>
        <w:t xml:space="preserve"> </w:t>
      </w:r>
      <w:r>
        <w:rPr>
          <w:sz w:val="22"/>
          <w:szCs w:val="22"/>
          <w:lang w:eastAsia="ru-RU"/>
        </w:rPr>
        <w:t>составляет 14.2</w:t>
      </w:r>
      <w:r w:rsidR="00A97FA9">
        <w:rPr>
          <w:sz w:val="22"/>
          <w:szCs w:val="22"/>
          <w:lang w:eastAsia="ru-RU"/>
        </w:rPr>
        <w:t>%</w:t>
      </w:r>
    </w:p>
    <w:p w:rsidR="00782CC5" w:rsidRDefault="00472568" w:rsidP="009526D6">
      <w:pPr>
        <w:tabs>
          <w:tab w:val="left" w:pos="5812"/>
          <w:tab w:val="right" w:pos="9355"/>
        </w:tabs>
        <w:suppressAutoHyphens w:val="0"/>
        <w:spacing w:line="276" w:lineRule="auto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без категории-3</w:t>
      </w:r>
      <w:r w:rsidR="00127C9B">
        <w:rPr>
          <w:sz w:val="22"/>
          <w:szCs w:val="22"/>
          <w:lang w:eastAsia="ru-RU"/>
        </w:rPr>
        <w:t xml:space="preserve"> составляет 21.4</w:t>
      </w:r>
    </w:p>
    <w:p w:rsidR="00782CC5" w:rsidRDefault="00782CC5" w:rsidP="00782CC5">
      <w:pPr>
        <w:tabs>
          <w:tab w:val="right" w:pos="9355"/>
        </w:tabs>
        <w:suppressAutoHyphens w:val="0"/>
        <w:spacing w:line="276" w:lineRule="auto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В ДОО разработан план аттестации педагогов на будущий год</w:t>
      </w:r>
    </w:p>
    <w:p w:rsidR="00FD22E6" w:rsidRDefault="00FD22E6" w:rsidP="00C60E1A">
      <w:pPr>
        <w:suppressAutoHyphens w:val="0"/>
        <w:spacing w:after="200" w:line="276" w:lineRule="auto"/>
        <w:jc w:val="center"/>
        <w:rPr>
          <w:bCs/>
          <w:sz w:val="24"/>
          <w:szCs w:val="24"/>
          <w:lang w:eastAsia="ru-RU"/>
        </w:rPr>
      </w:pPr>
    </w:p>
    <w:p w:rsidR="00C60E1A" w:rsidRPr="007537A8" w:rsidRDefault="00C60E1A" w:rsidP="007537A8">
      <w:pPr>
        <w:suppressAutoHyphens w:val="0"/>
        <w:spacing w:after="200" w:line="276" w:lineRule="auto"/>
        <w:jc w:val="center"/>
        <w:rPr>
          <w:bCs/>
          <w:sz w:val="24"/>
          <w:szCs w:val="24"/>
          <w:lang w:eastAsia="ru-RU"/>
        </w:rPr>
      </w:pPr>
      <w:r w:rsidRPr="00C60E1A">
        <w:rPr>
          <w:bCs/>
          <w:sz w:val="24"/>
          <w:szCs w:val="24"/>
          <w:lang w:eastAsia="ru-RU"/>
        </w:rPr>
        <w:t>График прохождения курсов повышения квалификации, аттестации.</w:t>
      </w:r>
    </w:p>
    <w:tbl>
      <w:tblPr>
        <w:tblStyle w:val="1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2067"/>
        <w:gridCol w:w="236"/>
        <w:gridCol w:w="674"/>
        <w:gridCol w:w="1178"/>
        <w:gridCol w:w="696"/>
        <w:gridCol w:w="819"/>
        <w:gridCol w:w="1017"/>
        <w:gridCol w:w="696"/>
        <w:gridCol w:w="1855"/>
      </w:tblGrid>
      <w:tr w:rsidR="006640DC" w:rsidRPr="00C60E1A" w:rsidTr="008B098F">
        <w:tc>
          <w:tcPr>
            <w:tcW w:w="568" w:type="dxa"/>
          </w:tcPr>
          <w:p w:rsidR="006640DC" w:rsidRPr="00C60E1A" w:rsidRDefault="006640D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067" w:type="dxa"/>
          </w:tcPr>
          <w:p w:rsidR="006640DC" w:rsidRPr="00C60E1A" w:rsidRDefault="006640D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2784" w:type="dxa"/>
            <w:gridSpan w:val="4"/>
            <w:tcBorders>
              <w:bottom w:val="nil"/>
            </w:tcBorders>
          </w:tcPr>
          <w:p w:rsidR="006640DC" w:rsidRPr="00C60E1A" w:rsidRDefault="006640D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Аттестация</w:t>
            </w:r>
          </w:p>
        </w:tc>
        <w:tc>
          <w:tcPr>
            <w:tcW w:w="2532" w:type="dxa"/>
            <w:gridSpan w:val="3"/>
          </w:tcPr>
          <w:p w:rsidR="006640DC" w:rsidRPr="00C60E1A" w:rsidRDefault="006640D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 xml:space="preserve">Курсы повышения </w:t>
            </w:r>
            <w:r w:rsidRPr="00C60E1A">
              <w:rPr>
                <w:rFonts w:eastAsia="Calibri"/>
                <w:sz w:val="24"/>
                <w:szCs w:val="24"/>
                <w:lang w:eastAsia="en-US"/>
              </w:rPr>
              <w:lastRenderedPageBreak/>
              <w:t>квалификации</w:t>
            </w:r>
          </w:p>
        </w:tc>
        <w:tc>
          <w:tcPr>
            <w:tcW w:w="1855" w:type="dxa"/>
          </w:tcPr>
          <w:p w:rsidR="006640DC" w:rsidRPr="00C60E1A" w:rsidRDefault="006640D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Методические </w:t>
            </w:r>
            <w:proofErr w:type="spellStart"/>
            <w:r w:rsidRPr="00C60E1A">
              <w:rPr>
                <w:rFonts w:eastAsia="Calibri"/>
                <w:sz w:val="24"/>
                <w:szCs w:val="24"/>
                <w:lang w:eastAsia="en-US"/>
              </w:rPr>
              <w:lastRenderedPageBreak/>
              <w:t>обьединения</w:t>
            </w:r>
            <w:proofErr w:type="spellEnd"/>
          </w:p>
        </w:tc>
      </w:tr>
      <w:tr w:rsidR="008B098F" w:rsidRPr="00C60E1A" w:rsidTr="008B098F">
        <w:trPr>
          <w:trHeight w:val="468"/>
        </w:trPr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 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696" w:type="dxa"/>
            <w:tcBorders>
              <w:top w:val="nil"/>
            </w:tcBorders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60E1A">
              <w:rPr>
                <w:rFonts w:eastAsia="Calibri"/>
                <w:sz w:val="24"/>
                <w:szCs w:val="24"/>
                <w:lang w:eastAsia="en-US"/>
              </w:rPr>
              <w:t>Акбулатова</w:t>
            </w:r>
            <w:proofErr w:type="spellEnd"/>
            <w:r w:rsidRPr="00C60E1A">
              <w:rPr>
                <w:rFonts w:eastAsia="Calibri"/>
                <w:sz w:val="24"/>
                <w:szCs w:val="24"/>
                <w:lang w:eastAsia="en-US"/>
              </w:rPr>
              <w:t xml:space="preserve"> Р.М.</w:t>
            </w: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60E1A">
              <w:rPr>
                <w:rFonts w:eastAsia="Calibri"/>
                <w:sz w:val="24"/>
                <w:szCs w:val="24"/>
                <w:lang w:eastAsia="en-US"/>
              </w:rPr>
              <w:t>Муз.рук</w:t>
            </w:r>
            <w:proofErr w:type="spellEnd"/>
            <w:r w:rsidRPr="00C60E1A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Ванюшина Н.Н</w:t>
            </w: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60E1A">
              <w:rPr>
                <w:rFonts w:eastAsia="Calibri"/>
                <w:sz w:val="24"/>
                <w:szCs w:val="24"/>
                <w:lang w:eastAsia="en-US"/>
              </w:rPr>
              <w:t>Кабирова</w:t>
            </w:r>
            <w:proofErr w:type="spellEnd"/>
            <w:r w:rsidRPr="00C60E1A">
              <w:rPr>
                <w:rFonts w:eastAsia="Calibri"/>
                <w:sz w:val="24"/>
                <w:szCs w:val="24"/>
                <w:lang w:eastAsia="en-US"/>
              </w:rPr>
              <w:t xml:space="preserve"> Г.Ш</w:t>
            </w: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4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Новикова М.Д.</w:t>
            </w: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  <w:r w:rsidRPr="00C60E1A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60E1A">
              <w:rPr>
                <w:rFonts w:eastAsia="Calibri"/>
                <w:sz w:val="24"/>
                <w:szCs w:val="24"/>
                <w:lang w:eastAsia="en-US"/>
              </w:rPr>
              <w:t>Назмиева</w:t>
            </w:r>
            <w:proofErr w:type="spellEnd"/>
            <w:r w:rsidRPr="00C60E1A">
              <w:rPr>
                <w:rFonts w:eastAsia="Calibri"/>
                <w:sz w:val="24"/>
                <w:szCs w:val="24"/>
                <w:lang w:eastAsia="en-US"/>
              </w:rPr>
              <w:t xml:space="preserve"> Т.К.</w:t>
            </w: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СЗД</w:t>
            </w: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C56BC" w:rsidRPr="00C60E1A" w:rsidTr="008B098F">
        <w:tc>
          <w:tcPr>
            <w:tcW w:w="568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67" w:type="dxa"/>
          </w:tcPr>
          <w:p w:rsidR="006C56BC" w:rsidRPr="00C60E1A" w:rsidRDefault="006C56BC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Сафиуллина Р.И</w:t>
            </w:r>
          </w:p>
        </w:tc>
        <w:tc>
          <w:tcPr>
            <w:tcW w:w="236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855" w:type="dxa"/>
          </w:tcPr>
          <w:p w:rsidR="006C56BC" w:rsidRPr="00C60E1A" w:rsidRDefault="006C56BC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60E1A">
              <w:rPr>
                <w:rFonts w:eastAsia="Calibri"/>
                <w:sz w:val="24"/>
                <w:szCs w:val="24"/>
                <w:lang w:eastAsia="en-US"/>
              </w:rPr>
              <w:t>Тажитдинова</w:t>
            </w:r>
            <w:proofErr w:type="spellEnd"/>
            <w:r w:rsidRPr="00C60E1A">
              <w:rPr>
                <w:rFonts w:eastAsia="Calibri"/>
                <w:sz w:val="24"/>
                <w:szCs w:val="24"/>
                <w:lang w:eastAsia="en-US"/>
              </w:rPr>
              <w:t xml:space="preserve"> Х.З</w:t>
            </w: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067" w:type="dxa"/>
          </w:tcPr>
          <w:p w:rsidR="008B098F" w:rsidRPr="00C60E1A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Третьяковская В.В</w:t>
            </w:r>
          </w:p>
        </w:tc>
        <w:tc>
          <w:tcPr>
            <w:tcW w:w="910" w:type="dxa"/>
            <w:gridSpan w:val="2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1178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696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bCs/>
                <w:noProof/>
                <w:sz w:val="22"/>
                <w:szCs w:val="22"/>
                <w:lang w:eastAsia="en-US"/>
              </w:rPr>
            </w:pPr>
          </w:p>
        </w:tc>
        <w:tc>
          <w:tcPr>
            <w:tcW w:w="1855" w:type="dxa"/>
          </w:tcPr>
          <w:p w:rsidR="008B098F" w:rsidRPr="00C60E1A" w:rsidRDefault="008B098F" w:rsidP="00C60E1A">
            <w:pPr>
              <w:suppressAutoHyphens w:val="0"/>
              <w:jc w:val="center"/>
              <w:rPr>
                <w:bCs/>
                <w:noProof/>
                <w:sz w:val="22"/>
                <w:szCs w:val="22"/>
                <w:lang w:eastAsia="en-US"/>
              </w:rPr>
            </w:pPr>
            <w:r w:rsidRPr="00C60E1A">
              <w:rPr>
                <w:bCs/>
                <w:noProof/>
                <w:sz w:val="22"/>
                <w:szCs w:val="22"/>
                <w:lang w:eastAsia="en-US"/>
              </w:rPr>
              <w:t>Речевое</w:t>
            </w:r>
          </w:p>
          <w:p w:rsidR="008B098F" w:rsidRPr="00C60E1A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60E1A">
              <w:rPr>
                <w:bCs/>
                <w:noProof/>
                <w:sz w:val="22"/>
                <w:szCs w:val="22"/>
                <w:lang w:eastAsia="en-US"/>
              </w:rPr>
              <w:t>развитие</w:t>
            </w: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Фахриева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 xml:space="preserve"> Г.Ф.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</w:t>
            </w:r>
            <w:r w:rsidRPr="00FD22E6">
              <w:rPr>
                <w:bCs/>
                <w:sz w:val="24"/>
                <w:szCs w:val="24"/>
                <w:lang w:eastAsia="en-US"/>
              </w:rPr>
              <w:t>оспитателей татарского языка</w:t>
            </w: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Хайруллина Л.Р.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bCs/>
                <w:noProof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bCs/>
                <w:noProof/>
                <w:sz w:val="24"/>
                <w:szCs w:val="24"/>
                <w:lang w:eastAsia="en-US"/>
              </w:rPr>
              <w:t>Познавательное развитие</w:t>
            </w: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ХанафиеваР.Г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Зигангирова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 xml:space="preserve"> А.Т..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Халикова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 xml:space="preserve"> А.М.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Шарифуллина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Художест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>.-эстет.</w:t>
            </w: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Шагиахметова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 xml:space="preserve"> А.И.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D22E6">
              <w:rPr>
                <w:rFonts w:eastAsia="Calibri"/>
                <w:sz w:val="24"/>
                <w:szCs w:val="24"/>
                <w:lang w:eastAsia="en-US"/>
              </w:rPr>
              <w:t>Художест</w:t>
            </w:r>
            <w:proofErr w:type="spellEnd"/>
            <w:r w:rsidRPr="00FD22E6">
              <w:rPr>
                <w:rFonts w:eastAsia="Calibri"/>
                <w:sz w:val="24"/>
                <w:szCs w:val="24"/>
                <w:lang w:eastAsia="en-US"/>
              </w:rPr>
              <w:t>.-эстет.</w:t>
            </w:r>
          </w:p>
        </w:tc>
      </w:tr>
      <w:tr w:rsidR="008B098F" w:rsidRPr="00C60E1A" w:rsidTr="008B098F">
        <w:tc>
          <w:tcPr>
            <w:tcW w:w="568" w:type="dxa"/>
          </w:tcPr>
          <w:p w:rsidR="008B098F" w:rsidRPr="00C60E1A" w:rsidRDefault="00563DA9" w:rsidP="00C60E1A">
            <w:pPr>
              <w:suppressAutoHyphens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2067" w:type="dxa"/>
          </w:tcPr>
          <w:p w:rsidR="008B098F" w:rsidRPr="00FD22E6" w:rsidRDefault="008B098F" w:rsidP="00C60E1A">
            <w:pPr>
              <w:suppressAutoHyphens w:val="0"/>
              <w:rPr>
                <w:rFonts w:eastAsia="Calibri"/>
                <w:sz w:val="24"/>
                <w:szCs w:val="24"/>
                <w:lang w:eastAsia="en-US"/>
              </w:rPr>
            </w:pPr>
            <w:r w:rsidRPr="00FD22E6">
              <w:rPr>
                <w:rFonts w:eastAsia="Calibri"/>
                <w:sz w:val="24"/>
                <w:szCs w:val="24"/>
                <w:lang w:eastAsia="en-US"/>
              </w:rPr>
              <w:t>Яшина И.Н.</w:t>
            </w:r>
          </w:p>
        </w:tc>
        <w:tc>
          <w:tcPr>
            <w:tcW w:w="910" w:type="dxa"/>
            <w:gridSpan w:val="2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19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17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96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</w:t>
            </w:r>
          </w:p>
        </w:tc>
        <w:tc>
          <w:tcPr>
            <w:tcW w:w="1855" w:type="dxa"/>
          </w:tcPr>
          <w:p w:rsidR="008B098F" w:rsidRPr="00FD22E6" w:rsidRDefault="008B098F" w:rsidP="00C60E1A">
            <w:pPr>
              <w:suppressAutoHyphens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C60E1A" w:rsidRPr="00C60E1A" w:rsidRDefault="00C60E1A" w:rsidP="00C60E1A">
      <w:pPr>
        <w:suppressAutoHyphens w:val="0"/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</w:p>
    <w:p w:rsidR="00277E06" w:rsidRDefault="00277E06" w:rsidP="00277E06">
      <w:pPr>
        <w:jc w:val="center"/>
        <w:rPr>
          <w:b/>
          <w:sz w:val="24"/>
          <w:szCs w:val="24"/>
        </w:rPr>
      </w:pPr>
      <w:r w:rsidRPr="001E18B0">
        <w:rPr>
          <w:b/>
          <w:sz w:val="24"/>
          <w:szCs w:val="24"/>
        </w:rPr>
        <w:t>Развитие системы управления ДОУ с учетом новых социально- экономических условий</w:t>
      </w:r>
    </w:p>
    <w:p w:rsidR="00277E06" w:rsidRDefault="00927008" w:rsidP="00277E06">
      <w:pPr>
        <w:jc w:val="both"/>
        <w:rPr>
          <w:sz w:val="24"/>
          <w:szCs w:val="24"/>
        </w:rPr>
      </w:pPr>
      <w:r>
        <w:rPr>
          <w:sz w:val="24"/>
          <w:szCs w:val="24"/>
        </w:rPr>
        <w:t>МБ</w:t>
      </w:r>
      <w:r w:rsidR="00277E06">
        <w:rPr>
          <w:sz w:val="24"/>
          <w:szCs w:val="24"/>
        </w:rPr>
        <w:t>ДОУ имеет лицензию № 7856 от 17.02.2016г., дающую право на осуществление образовательной деятельности.</w:t>
      </w:r>
    </w:p>
    <w:p w:rsidR="00277E06" w:rsidRPr="00DE4667" w:rsidRDefault="00277E06" w:rsidP="00277E06">
      <w:pPr>
        <w:rPr>
          <w:sz w:val="24"/>
          <w:szCs w:val="24"/>
        </w:rPr>
      </w:pPr>
      <w:r>
        <w:rPr>
          <w:sz w:val="24"/>
          <w:szCs w:val="24"/>
        </w:rPr>
        <w:t xml:space="preserve">На базе детского сада осуществляется оздоровительные и образовательные бесплатные кружки по следующим направлениям: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3402"/>
        <w:gridCol w:w="1276"/>
        <w:gridCol w:w="1417"/>
      </w:tblGrid>
      <w:tr w:rsidR="00277E06" w:rsidRPr="00264028" w:rsidTr="005126A1">
        <w:trPr>
          <w:trHeight w:val="658"/>
        </w:trPr>
        <w:tc>
          <w:tcPr>
            <w:tcW w:w="365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center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center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center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Кол-во занимающихся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center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Возраст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1 Театральная студия «В гостях у сказки» на татарском языке.</w:t>
            </w:r>
          </w:p>
        </w:tc>
        <w:tc>
          <w:tcPr>
            <w:tcW w:w="3402" w:type="dxa"/>
            <w:shd w:val="clear" w:color="auto" w:fill="auto"/>
          </w:tcPr>
          <w:p w:rsidR="00FC549E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 xml:space="preserve">Воспитатель по обучению татарскому языку </w:t>
            </w:r>
          </w:p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695364">
              <w:rPr>
                <w:sz w:val="24"/>
                <w:szCs w:val="24"/>
                <w:lang w:eastAsia="ru-RU"/>
              </w:rPr>
              <w:t>Фахриева</w:t>
            </w:r>
            <w:proofErr w:type="spellEnd"/>
            <w:r w:rsidRPr="00695364">
              <w:rPr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0</w:t>
            </w:r>
            <w:r w:rsidRPr="00695364">
              <w:rPr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5-7 лет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2. Ритмика и танец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 xml:space="preserve">Музыкальный руководитель </w:t>
            </w:r>
            <w:proofErr w:type="spellStart"/>
            <w:r w:rsidRPr="00695364">
              <w:rPr>
                <w:sz w:val="24"/>
                <w:szCs w:val="24"/>
                <w:lang w:eastAsia="ru-RU"/>
              </w:rPr>
              <w:t>Акбулатова</w:t>
            </w:r>
            <w:proofErr w:type="spellEnd"/>
            <w:r w:rsidRPr="00695364">
              <w:rPr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 xml:space="preserve">0 </w:t>
            </w:r>
            <w:r w:rsidRPr="00695364">
              <w:rPr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4-7 лет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FC549E" w:rsidP="00FC549E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</w:t>
            </w:r>
            <w:r w:rsidR="005126A1">
              <w:rPr>
                <w:sz w:val="24"/>
                <w:szCs w:val="24"/>
                <w:lang w:eastAsia="ru-RU"/>
              </w:rPr>
              <w:t xml:space="preserve"> «Волшебные ниточки»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695364">
              <w:rPr>
                <w:sz w:val="24"/>
                <w:szCs w:val="24"/>
                <w:lang w:eastAsia="ru-RU"/>
              </w:rPr>
              <w:t>Кабирова</w:t>
            </w:r>
            <w:proofErr w:type="spellEnd"/>
            <w:r w:rsidRPr="00695364">
              <w:rPr>
                <w:sz w:val="24"/>
                <w:szCs w:val="24"/>
                <w:lang w:eastAsia="ru-RU"/>
              </w:rPr>
              <w:t xml:space="preserve"> Г.Ш.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10 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5E62A4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4-6 </w:t>
            </w:r>
            <w:r w:rsidR="00277E06" w:rsidRPr="00695364">
              <w:rPr>
                <w:sz w:val="24"/>
                <w:szCs w:val="24"/>
                <w:lang w:eastAsia="ru-RU"/>
              </w:rPr>
              <w:t>лет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. </w:t>
            </w:r>
            <w:r w:rsidR="002116FA">
              <w:rPr>
                <w:sz w:val="24"/>
                <w:szCs w:val="24"/>
                <w:lang w:eastAsia="ru-RU"/>
              </w:rPr>
              <w:t>«</w:t>
            </w:r>
            <w:r w:rsidR="00277E06" w:rsidRPr="00695364">
              <w:rPr>
                <w:sz w:val="24"/>
                <w:szCs w:val="24"/>
                <w:lang w:eastAsia="ru-RU"/>
              </w:rPr>
              <w:t>Азбука дорожного движения</w:t>
            </w:r>
            <w:r w:rsidR="002116FA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5E62A4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 xml:space="preserve">Воспитатель </w:t>
            </w:r>
            <w:r w:rsidR="005E62A4">
              <w:rPr>
                <w:sz w:val="24"/>
                <w:szCs w:val="24"/>
                <w:lang w:eastAsia="ru-RU"/>
              </w:rPr>
              <w:t>Третьяковская В.В.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  <w:r w:rsidRPr="00695364">
              <w:rPr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5E62A4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4-7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. </w:t>
            </w:r>
            <w:r w:rsidR="005126A1">
              <w:rPr>
                <w:sz w:val="24"/>
                <w:szCs w:val="24"/>
                <w:lang w:eastAsia="ru-RU"/>
              </w:rPr>
              <w:t>«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Юный </w:t>
            </w:r>
            <w:r w:rsidR="005126A1">
              <w:rPr>
                <w:sz w:val="24"/>
                <w:szCs w:val="24"/>
                <w:lang w:eastAsia="ru-RU"/>
              </w:rPr>
              <w:t xml:space="preserve"> эколог»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5E62A4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Воспитатель</w:t>
            </w:r>
            <w:r w:rsidR="005126A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E62A4">
              <w:rPr>
                <w:sz w:val="24"/>
                <w:szCs w:val="24"/>
                <w:lang w:eastAsia="ru-RU"/>
              </w:rPr>
              <w:t>Халикова</w:t>
            </w:r>
            <w:proofErr w:type="spellEnd"/>
            <w:r w:rsidR="005E62A4">
              <w:rPr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5126A1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5E62A4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4-7</w:t>
            </w:r>
            <w:r w:rsidR="005126A1">
              <w:rPr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  <w:r w:rsidR="00277E06" w:rsidRPr="00695364">
              <w:rPr>
                <w:sz w:val="24"/>
                <w:szCs w:val="24"/>
                <w:lang w:eastAsia="ru-RU"/>
              </w:rPr>
              <w:t>.</w:t>
            </w:r>
            <w:r w:rsidR="002116FA">
              <w:rPr>
                <w:sz w:val="24"/>
                <w:szCs w:val="24"/>
                <w:lang w:eastAsia="ru-RU"/>
              </w:rPr>
              <w:t xml:space="preserve">  «</w:t>
            </w:r>
            <w:r w:rsidR="00277E06">
              <w:rPr>
                <w:sz w:val="24"/>
                <w:szCs w:val="24"/>
                <w:lang w:eastAsia="ru-RU"/>
              </w:rPr>
              <w:t>Волшебная кисточка</w:t>
            </w:r>
            <w:r w:rsidR="002116FA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695364">
              <w:rPr>
                <w:sz w:val="24"/>
                <w:szCs w:val="24"/>
                <w:lang w:eastAsia="ru-RU"/>
              </w:rPr>
              <w:t>Шарифулина</w:t>
            </w:r>
            <w:proofErr w:type="spellEnd"/>
            <w:r w:rsidRPr="00695364">
              <w:rPr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  <w:r w:rsidRPr="00695364">
              <w:rPr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5E62A4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4-6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3E32B2" w:rsidP="00EC6A4E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. </w:t>
            </w:r>
            <w:r w:rsidR="00EC6A4E">
              <w:rPr>
                <w:sz w:val="24"/>
                <w:szCs w:val="24"/>
                <w:lang w:eastAsia="ru-RU"/>
              </w:rPr>
              <w:t>«Бумажные фантазии»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Воспитатель</w:t>
            </w:r>
          </w:p>
          <w:p w:rsidR="00277E06" w:rsidRPr="00695364" w:rsidRDefault="005E62A4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Новикова М.Д.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EC6A4E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4-5</w:t>
            </w:r>
            <w:r w:rsidR="00277E06" w:rsidRPr="00695364">
              <w:rPr>
                <w:sz w:val="24"/>
                <w:szCs w:val="24"/>
                <w:lang w:eastAsia="ru-RU"/>
              </w:rPr>
              <w:t>лет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Pr="00695364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  <w:r w:rsidR="00277E06" w:rsidRPr="00695364">
              <w:rPr>
                <w:sz w:val="24"/>
                <w:szCs w:val="24"/>
                <w:lang w:eastAsia="ru-RU"/>
              </w:rPr>
              <w:t>.</w:t>
            </w:r>
            <w:r w:rsidR="005F7659">
              <w:rPr>
                <w:sz w:val="24"/>
                <w:szCs w:val="24"/>
                <w:lang w:eastAsia="ru-RU"/>
              </w:rPr>
              <w:t xml:space="preserve"> «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 </w:t>
            </w:r>
            <w:r w:rsidR="00277E06">
              <w:rPr>
                <w:sz w:val="24"/>
                <w:szCs w:val="24"/>
                <w:lang w:eastAsia="ru-RU"/>
              </w:rPr>
              <w:t>Природные фантазии</w:t>
            </w:r>
            <w:r w:rsidR="005F7659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277E06" w:rsidRPr="00695364" w:rsidRDefault="00277E06" w:rsidP="00FB5D2B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Воспитатель</w:t>
            </w:r>
            <w:r w:rsidR="00AB2C3C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B5D2B">
              <w:rPr>
                <w:sz w:val="24"/>
                <w:szCs w:val="24"/>
                <w:lang w:eastAsia="ru-RU"/>
              </w:rPr>
              <w:t>Назмиева</w:t>
            </w:r>
            <w:proofErr w:type="spellEnd"/>
            <w:r w:rsidR="00FB5D2B">
              <w:rPr>
                <w:sz w:val="24"/>
                <w:szCs w:val="24"/>
                <w:lang w:eastAsia="ru-RU"/>
              </w:rPr>
              <w:t xml:space="preserve"> Т.К.</w:t>
            </w:r>
          </w:p>
        </w:tc>
        <w:tc>
          <w:tcPr>
            <w:tcW w:w="1276" w:type="dxa"/>
            <w:shd w:val="clear" w:color="auto" w:fill="auto"/>
          </w:tcPr>
          <w:p w:rsidR="00277E06" w:rsidRPr="00695364" w:rsidRDefault="00277E0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695364">
              <w:rPr>
                <w:sz w:val="24"/>
                <w:szCs w:val="24"/>
                <w:lang w:eastAsia="ru-RU"/>
              </w:rPr>
              <w:t>8 детей</w:t>
            </w:r>
          </w:p>
        </w:tc>
        <w:tc>
          <w:tcPr>
            <w:tcW w:w="1417" w:type="dxa"/>
            <w:shd w:val="clear" w:color="auto" w:fill="auto"/>
          </w:tcPr>
          <w:p w:rsidR="00277E06" w:rsidRPr="00695364" w:rsidRDefault="007A23F5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2-3</w:t>
            </w:r>
            <w:r w:rsidR="00277E06" w:rsidRPr="00695364">
              <w:rPr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277E06" w:rsidRPr="00264028" w:rsidTr="007A1F47">
        <w:tc>
          <w:tcPr>
            <w:tcW w:w="3652" w:type="dxa"/>
            <w:shd w:val="clear" w:color="auto" w:fill="auto"/>
          </w:tcPr>
          <w:p w:rsidR="00277E06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  <w:r w:rsidR="00EC6A4E">
              <w:rPr>
                <w:sz w:val="24"/>
                <w:szCs w:val="24"/>
                <w:lang w:eastAsia="ru-RU"/>
              </w:rPr>
              <w:t>. «Маленькие фантазеры»</w:t>
            </w:r>
          </w:p>
        </w:tc>
        <w:tc>
          <w:tcPr>
            <w:tcW w:w="3402" w:type="dxa"/>
            <w:shd w:val="clear" w:color="auto" w:fill="auto"/>
          </w:tcPr>
          <w:p w:rsidR="00277E06" w:rsidRDefault="00FB5D2B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Шагиахметова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А.И.</w:t>
            </w:r>
          </w:p>
        </w:tc>
        <w:tc>
          <w:tcPr>
            <w:tcW w:w="1276" w:type="dxa"/>
            <w:shd w:val="clear" w:color="auto" w:fill="auto"/>
          </w:tcPr>
          <w:p w:rsidR="00277E06" w:rsidRDefault="00EC6A4E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  <w:r w:rsidR="00277E06">
              <w:rPr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1417" w:type="dxa"/>
            <w:shd w:val="clear" w:color="auto" w:fill="auto"/>
          </w:tcPr>
          <w:p w:rsidR="00277E06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4-6 </w:t>
            </w:r>
            <w:r w:rsidR="00EC6A4E">
              <w:rPr>
                <w:sz w:val="24"/>
                <w:szCs w:val="24"/>
                <w:lang w:eastAsia="ru-RU"/>
              </w:rPr>
              <w:t>года</w:t>
            </w:r>
          </w:p>
        </w:tc>
      </w:tr>
      <w:tr w:rsidR="00CF10E6" w:rsidRPr="00264028" w:rsidTr="007A1F47">
        <w:tc>
          <w:tcPr>
            <w:tcW w:w="3652" w:type="dxa"/>
            <w:shd w:val="clear" w:color="auto" w:fill="auto"/>
          </w:tcPr>
          <w:p w:rsidR="00CF10E6" w:rsidRDefault="003E32B2" w:rsidP="00AD3466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  <w:r w:rsidR="00CF10E6">
              <w:rPr>
                <w:sz w:val="24"/>
                <w:szCs w:val="24"/>
                <w:lang w:eastAsia="ru-RU"/>
              </w:rPr>
              <w:t>. «</w:t>
            </w:r>
            <w:r w:rsidR="00AD3466">
              <w:rPr>
                <w:rFonts w:eastAsia="Calibri"/>
                <w:sz w:val="24"/>
                <w:szCs w:val="24"/>
                <w:lang w:eastAsia="en-US"/>
              </w:rPr>
              <w:t>Театральная студия</w:t>
            </w:r>
            <w:r w:rsidR="00CF10E6" w:rsidRPr="00AD3466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CF10E6" w:rsidRDefault="00CF10E6" w:rsidP="005E62A4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Воспитатель </w:t>
            </w:r>
            <w:r w:rsidR="00AD3466">
              <w:rPr>
                <w:sz w:val="24"/>
                <w:szCs w:val="24"/>
                <w:lang w:eastAsia="ru-RU"/>
              </w:rPr>
              <w:t xml:space="preserve">Ханафиева </w:t>
            </w:r>
            <w:r w:rsidR="005E62A4">
              <w:rPr>
                <w:sz w:val="24"/>
                <w:szCs w:val="24"/>
                <w:lang w:eastAsia="ru-RU"/>
              </w:rPr>
              <w:t>Р.Г</w:t>
            </w:r>
          </w:p>
        </w:tc>
        <w:tc>
          <w:tcPr>
            <w:tcW w:w="1276" w:type="dxa"/>
            <w:shd w:val="clear" w:color="auto" w:fill="auto"/>
          </w:tcPr>
          <w:p w:rsidR="00CF10E6" w:rsidRDefault="004C4FC8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8 </w:t>
            </w:r>
            <w:r w:rsidR="00CF10E6">
              <w:rPr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1417" w:type="dxa"/>
            <w:shd w:val="clear" w:color="auto" w:fill="auto"/>
          </w:tcPr>
          <w:p w:rsidR="00CF10E6" w:rsidRDefault="004C4FC8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3E32B2">
              <w:rPr>
                <w:sz w:val="24"/>
                <w:szCs w:val="24"/>
                <w:lang w:eastAsia="ru-RU"/>
              </w:rPr>
              <w:t>-7</w:t>
            </w:r>
            <w:r>
              <w:rPr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CF10E6" w:rsidRPr="00264028" w:rsidTr="007A1F47">
        <w:tc>
          <w:tcPr>
            <w:tcW w:w="3652" w:type="dxa"/>
            <w:shd w:val="clear" w:color="auto" w:fill="auto"/>
          </w:tcPr>
          <w:p w:rsidR="00CF10E6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  <w:r w:rsidR="00CF10E6">
              <w:rPr>
                <w:sz w:val="24"/>
                <w:szCs w:val="24"/>
                <w:lang w:eastAsia="ru-RU"/>
              </w:rPr>
              <w:t>. «Пальчики помощники»</w:t>
            </w:r>
          </w:p>
        </w:tc>
        <w:tc>
          <w:tcPr>
            <w:tcW w:w="3402" w:type="dxa"/>
            <w:shd w:val="clear" w:color="auto" w:fill="auto"/>
          </w:tcPr>
          <w:p w:rsidR="00CF10E6" w:rsidRDefault="00CF10E6" w:rsidP="00390AED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Воспитатель Яшина И</w:t>
            </w:r>
            <w:r w:rsidR="00390AED">
              <w:rPr>
                <w:sz w:val="24"/>
                <w:szCs w:val="24"/>
                <w:lang w:eastAsia="ru-RU"/>
              </w:rPr>
              <w:t>. Н</w:t>
            </w:r>
          </w:p>
        </w:tc>
        <w:tc>
          <w:tcPr>
            <w:tcW w:w="1276" w:type="dxa"/>
            <w:shd w:val="clear" w:color="auto" w:fill="auto"/>
          </w:tcPr>
          <w:p w:rsidR="00CF10E6" w:rsidRDefault="00CF10E6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 детей</w:t>
            </w:r>
          </w:p>
        </w:tc>
        <w:tc>
          <w:tcPr>
            <w:tcW w:w="1417" w:type="dxa"/>
            <w:shd w:val="clear" w:color="auto" w:fill="auto"/>
          </w:tcPr>
          <w:p w:rsidR="00CF10E6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4-6</w:t>
            </w:r>
            <w:r w:rsidR="00CF10E6">
              <w:rPr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CF10E6" w:rsidRPr="00264028" w:rsidTr="007A1F47">
        <w:tc>
          <w:tcPr>
            <w:tcW w:w="3652" w:type="dxa"/>
            <w:shd w:val="clear" w:color="auto" w:fill="auto"/>
          </w:tcPr>
          <w:p w:rsidR="00CF10E6" w:rsidRPr="002314E1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  <w:r w:rsidR="00CF10E6">
              <w:rPr>
                <w:sz w:val="24"/>
                <w:szCs w:val="24"/>
                <w:lang w:eastAsia="ru-RU"/>
              </w:rPr>
              <w:t>.</w:t>
            </w:r>
            <w:r w:rsidR="002314E1">
              <w:rPr>
                <w:sz w:val="24"/>
                <w:szCs w:val="24"/>
                <w:lang w:eastAsia="ru-RU"/>
              </w:rPr>
              <w:t xml:space="preserve"> «Теремок сказок»</w:t>
            </w:r>
          </w:p>
        </w:tc>
        <w:tc>
          <w:tcPr>
            <w:tcW w:w="3402" w:type="dxa"/>
            <w:shd w:val="clear" w:color="auto" w:fill="auto"/>
          </w:tcPr>
          <w:p w:rsidR="00CF10E6" w:rsidRDefault="006A55E6" w:rsidP="00390AED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Воспитатель </w:t>
            </w:r>
            <w:r w:rsidR="00390AED">
              <w:rPr>
                <w:sz w:val="24"/>
                <w:szCs w:val="24"/>
                <w:lang w:eastAsia="ru-RU"/>
              </w:rPr>
              <w:t xml:space="preserve">Ванюшина Н.Н </w:t>
            </w:r>
          </w:p>
        </w:tc>
        <w:tc>
          <w:tcPr>
            <w:tcW w:w="1276" w:type="dxa"/>
            <w:shd w:val="clear" w:color="auto" w:fill="auto"/>
          </w:tcPr>
          <w:p w:rsidR="00CF10E6" w:rsidRDefault="002314E1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 детей</w:t>
            </w:r>
          </w:p>
        </w:tc>
        <w:tc>
          <w:tcPr>
            <w:tcW w:w="1417" w:type="dxa"/>
            <w:shd w:val="clear" w:color="auto" w:fill="auto"/>
          </w:tcPr>
          <w:p w:rsidR="00CF10E6" w:rsidRDefault="003E32B2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4-5</w:t>
            </w:r>
            <w:r w:rsidR="002314E1">
              <w:rPr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1E2392" w:rsidRPr="00264028" w:rsidTr="007A1F47">
        <w:tc>
          <w:tcPr>
            <w:tcW w:w="3652" w:type="dxa"/>
            <w:shd w:val="clear" w:color="auto" w:fill="auto"/>
          </w:tcPr>
          <w:p w:rsidR="001E2392" w:rsidRDefault="003E32B2" w:rsidP="005E62A4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13</w:t>
            </w:r>
            <w:r w:rsidR="0035538C">
              <w:rPr>
                <w:sz w:val="24"/>
                <w:szCs w:val="24"/>
                <w:lang w:eastAsia="ru-RU"/>
              </w:rPr>
              <w:t>.</w:t>
            </w:r>
            <w:r w:rsidR="000C3FED">
              <w:rPr>
                <w:sz w:val="24"/>
                <w:szCs w:val="24"/>
                <w:lang w:eastAsia="ru-RU"/>
              </w:rPr>
              <w:t xml:space="preserve"> «</w:t>
            </w:r>
            <w:r w:rsidR="005E62A4">
              <w:rPr>
                <w:sz w:val="24"/>
                <w:szCs w:val="24"/>
                <w:lang w:eastAsia="ru-RU"/>
              </w:rPr>
              <w:t>Говорящие пальчики</w:t>
            </w:r>
            <w:r w:rsidR="000C3FED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1E2392" w:rsidRDefault="0035538C" w:rsidP="005E62A4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Воспитатель </w:t>
            </w:r>
            <w:r w:rsidR="005E62A4">
              <w:rPr>
                <w:sz w:val="24"/>
                <w:szCs w:val="24"/>
                <w:lang w:eastAsia="ru-RU"/>
              </w:rPr>
              <w:t>Сафиуллина Р.И.</w:t>
            </w:r>
          </w:p>
        </w:tc>
        <w:tc>
          <w:tcPr>
            <w:tcW w:w="1276" w:type="dxa"/>
            <w:shd w:val="clear" w:color="auto" w:fill="auto"/>
          </w:tcPr>
          <w:p w:rsidR="001E2392" w:rsidRDefault="000C3FED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 детей</w:t>
            </w:r>
          </w:p>
        </w:tc>
        <w:tc>
          <w:tcPr>
            <w:tcW w:w="1417" w:type="dxa"/>
            <w:shd w:val="clear" w:color="auto" w:fill="auto"/>
          </w:tcPr>
          <w:p w:rsidR="001E2392" w:rsidRDefault="000C3FED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4-5 лет</w:t>
            </w:r>
          </w:p>
        </w:tc>
      </w:tr>
      <w:tr w:rsidR="00286278" w:rsidRPr="00264028" w:rsidTr="007A1F47">
        <w:tc>
          <w:tcPr>
            <w:tcW w:w="3652" w:type="dxa"/>
            <w:shd w:val="clear" w:color="auto" w:fill="auto"/>
          </w:tcPr>
          <w:p w:rsidR="00286278" w:rsidRDefault="00286278" w:rsidP="005E62A4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14.»Веселые ладошки»</w:t>
            </w:r>
          </w:p>
        </w:tc>
        <w:tc>
          <w:tcPr>
            <w:tcW w:w="3402" w:type="dxa"/>
            <w:shd w:val="clear" w:color="auto" w:fill="auto"/>
          </w:tcPr>
          <w:p w:rsidR="00286278" w:rsidRDefault="00286278" w:rsidP="003E29EB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="003E29EB">
              <w:rPr>
                <w:sz w:val="24"/>
                <w:szCs w:val="24"/>
                <w:lang w:eastAsia="ru-RU"/>
              </w:rPr>
              <w:t>Енгалычева</w:t>
            </w:r>
            <w:proofErr w:type="spellEnd"/>
            <w:r w:rsidR="003E29EB">
              <w:rPr>
                <w:sz w:val="24"/>
                <w:szCs w:val="24"/>
                <w:lang w:eastAsia="ru-RU"/>
              </w:rPr>
              <w:t xml:space="preserve"> В.С.</w:t>
            </w:r>
          </w:p>
        </w:tc>
        <w:tc>
          <w:tcPr>
            <w:tcW w:w="1276" w:type="dxa"/>
            <w:shd w:val="clear" w:color="auto" w:fill="auto"/>
          </w:tcPr>
          <w:p w:rsidR="00286278" w:rsidRDefault="00286278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 детей</w:t>
            </w:r>
          </w:p>
        </w:tc>
        <w:tc>
          <w:tcPr>
            <w:tcW w:w="1417" w:type="dxa"/>
            <w:shd w:val="clear" w:color="auto" w:fill="auto"/>
          </w:tcPr>
          <w:p w:rsidR="00286278" w:rsidRDefault="00286278" w:rsidP="007A1F47">
            <w:pPr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3-4 года</w:t>
            </w:r>
          </w:p>
        </w:tc>
      </w:tr>
    </w:tbl>
    <w:p w:rsidR="00277E06" w:rsidRDefault="00277E06" w:rsidP="00277E06">
      <w:pPr>
        <w:rPr>
          <w:b/>
          <w:bCs/>
          <w:iCs/>
          <w:sz w:val="24"/>
          <w:szCs w:val="24"/>
        </w:rPr>
      </w:pPr>
    </w:p>
    <w:p w:rsidR="00277E06" w:rsidRDefault="00277E06" w:rsidP="00277E06">
      <w:pPr>
        <w:jc w:val="center"/>
        <w:rPr>
          <w:b/>
          <w:bCs/>
          <w:iCs/>
          <w:sz w:val="24"/>
          <w:szCs w:val="24"/>
        </w:rPr>
      </w:pPr>
    </w:p>
    <w:p w:rsidR="00BD5B80" w:rsidRDefault="00BD5B80" w:rsidP="00FE6666">
      <w:pPr>
        <w:jc w:val="center"/>
        <w:rPr>
          <w:b/>
          <w:bCs/>
          <w:iCs/>
          <w:sz w:val="24"/>
          <w:szCs w:val="24"/>
        </w:rPr>
      </w:pPr>
    </w:p>
    <w:p w:rsidR="00277E06" w:rsidRPr="008B6691" w:rsidRDefault="00277E06" w:rsidP="00FE6666">
      <w:pPr>
        <w:jc w:val="center"/>
        <w:rPr>
          <w:b/>
          <w:bCs/>
          <w:iCs/>
          <w:sz w:val="24"/>
          <w:szCs w:val="24"/>
        </w:rPr>
      </w:pPr>
      <w:r w:rsidRPr="008B6691">
        <w:rPr>
          <w:b/>
          <w:bCs/>
          <w:iCs/>
          <w:sz w:val="24"/>
          <w:szCs w:val="24"/>
        </w:rPr>
        <w:t>Социальная активность и социальное партнерство</w:t>
      </w:r>
    </w:p>
    <w:p w:rsidR="00A17941" w:rsidRDefault="00277E06" w:rsidP="00277E06">
      <w:pPr>
        <w:pStyle w:val="22"/>
        <w:spacing w:line="240" w:lineRule="auto"/>
        <w:ind w:firstLine="720"/>
        <w:jc w:val="both"/>
        <w:rPr>
          <w:sz w:val="24"/>
          <w:szCs w:val="24"/>
        </w:rPr>
      </w:pPr>
      <w:r w:rsidRPr="00EF62C9">
        <w:rPr>
          <w:sz w:val="24"/>
          <w:szCs w:val="24"/>
        </w:rPr>
        <w:t>М</w:t>
      </w:r>
      <w:r>
        <w:rPr>
          <w:sz w:val="24"/>
          <w:szCs w:val="24"/>
        </w:rPr>
        <w:t>Б</w:t>
      </w:r>
      <w:r w:rsidRPr="00EF62C9">
        <w:rPr>
          <w:sz w:val="24"/>
          <w:szCs w:val="24"/>
        </w:rPr>
        <w:t>ДОУ «Детский сад №</w:t>
      </w:r>
      <w:r>
        <w:rPr>
          <w:sz w:val="24"/>
          <w:szCs w:val="24"/>
        </w:rPr>
        <w:t xml:space="preserve"> 289 </w:t>
      </w:r>
      <w:r w:rsidRPr="00EF62C9">
        <w:rPr>
          <w:sz w:val="24"/>
          <w:szCs w:val="24"/>
        </w:rPr>
        <w:t>комбинированного вида» взаимодей</w:t>
      </w:r>
      <w:r>
        <w:rPr>
          <w:sz w:val="24"/>
          <w:szCs w:val="24"/>
        </w:rPr>
        <w:t>ствует</w:t>
      </w:r>
      <w:r w:rsidR="00A17941">
        <w:rPr>
          <w:sz w:val="24"/>
          <w:szCs w:val="24"/>
        </w:rPr>
        <w:t>:</w:t>
      </w:r>
    </w:p>
    <w:p w:rsidR="00A17941" w:rsidRDefault="00A17941" w:rsidP="00A17941">
      <w:pPr>
        <w:pStyle w:val="22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-с ГАУЗ «РКПД» (Республиканский клинический противотуберкулезный диспансер),</w:t>
      </w:r>
    </w:p>
    <w:p w:rsidR="00277E06" w:rsidRPr="00EF62C9" w:rsidRDefault="00A17941" w:rsidP="00A17941">
      <w:pPr>
        <w:pStyle w:val="22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277E06">
        <w:rPr>
          <w:sz w:val="24"/>
          <w:szCs w:val="24"/>
        </w:rPr>
        <w:t xml:space="preserve"> с</w:t>
      </w:r>
      <w:r w:rsidR="00715B9C">
        <w:rPr>
          <w:sz w:val="24"/>
          <w:szCs w:val="24"/>
        </w:rPr>
        <w:t xml:space="preserve"> ГАУЗ «</w:t>
      </w:r>
      <w:r>
        <w:rPr>
          <w:sz w:val="24"/>
          <w:szCs w:val="24"/>
        </w:rPr>
        <w:t>Д</w:t>
      </w:r>
      <w:r w:rsidR="00277E06">
        <w:rPr>
          <w:sz w:val="24"/>
          <w:szCs w:val="24"/>
        </w:rPr>
        <w:t xml:space="preserve">етской </w:t>
      </w:r>
      <w:r>
        <w:rPr>
          <w:sz w:val="24"/>
          <w:szCs w:val="24"/>
        </w:rPr>
        <w:t xml:space="preserve">городской </w:t>
      </w:r>
      <w:r w:rsidR="00277E06">
        <w:rPr>
          <w:sz w:val="24"/>
          <w:szCs w:val="24"/>
        </w:rPr>
        <w:t>поликлиникой № 2</w:t>
      </w:r>
      <w:r w:rsidR="00CB6FA6">
        <w:rPr>
          <w:sz w:val="24"/>
          <w:szCs w:val="24"/>
        </w:rPr>
        <w:t xml:space="preserve">, дошкольными учреждениями </w:t>
      </w:r>
      <w:r w:rsidR="0001778A" w:rsidRPr="00EF62C9">
        <w:rPr>
          <w:sz w:val="24"/>
          <w:szCs w:val="24"/>
        </w:rPr>
        <w:t xml:space="preserve">города, </w:t>
      </w:r>
      <w:r w:rsidR="0001778A">
        <w:rPr>
          <w:sz w:val="24"/>
          <w:szCs w:val="24"/>
        </w:rPr>
        <w:t>средней</w:t>
      </w:r>
      <w:r w:rsidR="00277E06">
        <w:rPr>
          <w:sz w:val="24"/>
          <w:szCs w:val="24"/>
        </w:rPr>
        <w:t xml:space="preserve"> общеобразовательной школой № 13</w:t>
      </w:r>
      <w:r w:rsidR="00277E06" w:rsidRPr="00EF62C9">
        <w:rPr>
          <w:sz w:val="24"/>
          <w:szCs w:val="24"/>
        </w:rPr>
        <w:t xml:space="preserve">, Институтом развития </w:t>
      </w:r>
      <w:r w:rsidR="00715B9C" w:rsidRPr="00EF62C9">
        <w:rPr>
          <w:sz w:val="24"/>
          <w:szCs w:val="24"/>
        </w:rPr>
        <w:t>об</w:t>
      </w:r>
      <w:r w:rsidR="00715B9C">
        <w:rPr>
          <w:sz w:val="24"/>
          <w:szCs w:val="24"/>
        </w:rPr>
        <w:t xml:space="preserve">разования, сотрудничество со сторонними организациями, с инспекторами Государственной Инспекции Безопасности </w:t>
      </w:r>
      <w:r w:rsidR="0001778A">
        <w:rPr>
          <w:sz w:val="24"/>
          <w:szCs w:val="24"/>
        </w:rPr>
        <w:t>Дорожного Движения</w:t>
      </w:r>
      <w:r w:rsidR="00715B9C">
        <w:rPr>
          <w:sz w:val="24"/>
          <w:szCs w:val="24"/>
        </w:rPr>
        <w:t xml:space="preserve"> УВД по г. Казани и иными заинтересованными общественными организациями. </w:t>
      </w:r>
    </w:p>
    <w:p w:rsidR="00277E06" w:rsidRDefault="00277E06" w:rsidP="00277E06">
      <w:pPr>
        <w:pStyle w:val="22"/>
        <w:spacing w:line="240" w:lineRule="auto"/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Основные </w:t>
      </w:r>
      <w:r w:rsidR="00774B03">
        <w:rPr>
          <w:b/>
          <w:bCs/>
          <w:iCs/>
          <w:sz w:val="24"/>
          <w:szCs w:val="24"/>
        </w:rPr>
        <w:t>направления</w:t>
      </w:r>
      <w:r w:rsidR="00774B03" w:rsidRPr="008B6691">
        <w:rPr>
          <w:b/>
          <w:bCs/>
          <w:iCs/>
          <w:sz w:val="24"/>
          <w:szCs w:val="24"/>
        </w:rPr>
        <w:t xml:space="preserve"> развития</w:t>
      </w:r>
      <w:r w:rsidRPr="008B6691">
        <w:rPr>
          <w:b/>
          <w:bCs/>
          <w:iCs/>
          <w:sz w:val="24"/>
          <w:szCs w:val="24"/>
        </w:rPr>
        <w:t xml:space="preserve"> дошкольного </w:t>
      </w:r>
      <w:r>
        <w:rPr>
          <w:b/>
          <w:bCs/>
          <w:iCs/>
          <w:sz w:val="24"/>
          <w:szCs w:val="24"/>
        </w:rPr>
        <w:t>образовательного учреждения</w:t>
      </w:r>
    </w:p>
    <w:p w:rsidR="006D1641" w:rsidRDefault="006D1641" w:rsidP="00277E06">
      <w:pPr>
        <w:pStyle w:val="22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-сохранение и укрепление здоровья детей дошкольного возраста;</w:t>
      </w:r>
    </w:p>
    <w:p w:rsidR="006D1641" w:rsidRDefault="00277E06" w:rsidP="00277E06">
      <w:pPr>
        <w:pStyle w:val="22"/>
        <w:spacing w:line="240" w:lineRule="auto"/>
        <w:jc w:val="both"/>
        <w:rPr>
          <w:sz w:val="24"/>
          <w:szCs w:val="24"/>
        </w:rPr>
      </w:pPr>
      <w:r w:rsidRPr="00EF62C9">
        <w:rPr>
          <w:sz w:val="24"/>
          <w:szCs w:val="24"/>
        </w:rPr>
        <w:t>-</w:t>
      </w:r>
      <w:r w:rsidR="006D1641">
        <w:rPr>
          <w:sz w:val="24"/>
          <w:szCs w:val="24"/>
        </w:rPr>
        <w:t xml:space="preserve">формирование общей культуры развития физических, интеллектуальных и личностных </w:t>
      </w:r>
      <w:r w:rsidR="004C2AE6">
        <w:rPr>
          <w:sz w:val="24"/>
          <w:szCs w:val="24"/>
        </w:rPr>
        <w:t xml:space="preserve">качеств </w:t>
      </w:r>
      <w:r w:rsidR="006D1641">
        <w:rPr>
          <w:sz w:val="24"/>
          <w:szCs w:val="24"/>
        </w:rPr>
        <w:t>дошкольников;</w:t>
      </w:r>
    </w:p>
    <w:p w:rsidR="006D1641" w:rsidRPr="00167D4D" w:rsidRDefault="00277E06" w:rsidP="006D1641">
      <w:pPr>
        <w:pStyle w:val="22"/>
        <w:spacing w:line="240" w:lineRule="auto"/>
        <w:jc w:val="both"/>
        <w:rPr>
          <w:sz w:val="24"/>
          <w:szCs w:val="24"/>
        </w:rPr>
      </w:pPr>
      <w:r w:rsidRPr="00EF62C9">
        <w:rPr>
          <w:sz w:val="24"/>
          <w:szCs w:val="24"/>
        </w:rPr>
        <w:t>-</w:t>
      </w:r>
      <w:r w:rsidR="006D1641">
        <w:rPr>
          <w:sz w:val="24"/>
          <w:szCs w:val="24"/>
        </w:rPr>
        <w:t>формирование предпосылок уче</w:t>
      </w:r>
      <w:r w:rsidR="00167D4D">
        <w:rPr>
          <w:sz w:val="24"/>
          <w:szCs w:val="24"/>
        </w:rPr>
        <w:t>бной деятельности обеспечивающих</w:t>
      </w:r>
      <w:r w:rsidR="006D1641" w:rsidRPr="00167D4D">
        <w:rPr>
          <w:sz w:val="24"/>
          <w:szCs w:val="24"/>
        </w:rPr>
        <w:t xml:space="preserve"> социальную успешность дошкольников.</w:t>
      </w:r>
    </w:p>
    <w:p w:rsidR="00277E06" w:rsidRPr="006D1641" w:rsidRDefault="00277E06" w:rsidP="00277E06">
      <w:pPr>
        <w:ind w:left="720"/>
        <w:jc w:val="center"/>
        <w:rPr>
          <w:b/>
          <w:sz w:val="24"/>
          <w:szCs w:val="24"/>
        </w:rPr>
      </w:pPr>
    </w:p>
    <w:p w:rsidR="00277E06" w:rsidRPr="002A1D0C" w:rsidRDefault="00024193" w:rsidP="00277E06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Программно</w:t>
      </w:r>
      <w:r w:rsidR="00BD72B6">
        <w:rPr>
          <w:b/>
          <w:sz w:val="24"/>
          <w:szCs w:val="24"/>
        </w:rPr>
        <w:t>-методическое обеспечение воспитательно-образовательного процесса</w:t>
      </w:r>
    </w:p>
    <w:p w:rsidR="00277E06" w:rsidRPr="002A1D0C" w:rsidRDefault="00277E06" w:rsidP="00277E06">
      <w:pPr>
        <w:numPr>
          <w:ilvl w:val="0"/>
          <w:numId w:val="4"/>
        </w:numPr>
        <w:jc w:val="both"/>
        <w:rPr>
          <w:sz w:val="24"/>
          <w:szCs w:val="24"/>
        </w:rPr>
      </w:pPr>
      <w:r w:rsidRPr="002A1D0C">
        <w:rPr>
          <w:sz w:val="24"/>
          <w:szCs w:val="24"/>
        </w:rPr>
        <w:t>Основная образовательная программа МБДОУ</w:t>
      </w:r>
      <w:r w:rsidR="0052716A">
        <w:rPr>
          <w:sz w:val="24"/>
          <w:szCs w:val="24"/>
        </w:rPr>
        <w:t xml:space="preserve"> «Детский </w:t>
      </w:r>
      <w:r w:rsidR="00C84C97">
        <w:rPr>
          <w:sz w:val="24"/>
          <w:szCs w:val="24"/>
        </w:rPr>
        <w:t xml:space="preserve">сад </w:t>
      </w:r>
      <w:r w:rsidR="00C84C97" w:rsidRPr="002A1D0C">
        <w:rPr>
          <w:sz w:val="24"/>
          <w:szCs w:val="24"/>
        </w:rPr>
        <w:t>№</w:t>
      </w:r>
      <w:r w:rsidRPr="002A1D0C">
        <w:rPr>
          <w:sz w:val="24"/>
          <w:szCs w:val="24"/>
        </w:rPr>
        <w:t xml:space="preserve"> 289</w:t>
      </w:r>
      <w:r w:rsidR="0052716A">
        <w:rPr>
          <w:sz w:val="24"/>
          <w:szCs w:val="24"/>
        </w:rPr>
        <w:t>»</w:t>
      </w:r>
      <w:r w:rsidRPr="002A1D0C">
        <w:rPr>
          <w:sz w:val="24"/>
          <w:szCs w:val="24"/>
        </w:rPr>
        <w:t>.</w:t>
      </w:r>
    </w:p>
    <w:p w:rsidR="00277E06" w:rsidRPr="002A1D0C" w:rsidRDefault="00277E06" w:rsidP="00277E06">
      <w:pPr>
        <w:numPr>
          <w:ilvl w:val="0"/>
          <w:numId w:val="4"/>
        </w:numPr>
        <w:jc w:val="both"/>
        <w:rPr>
          <w:sz w:val="24"/>
          <w:szCs w:val="24"/>
        </w:rPr>
      </w:pPr>
      <w:r w:rsidRPr="002A1D0C">
        <w:rPr>
          <w:sz w:val="24"/>
          <w:szCs w:val="24"/>
        </w:rPr>
        <w:t xml:space="preserve">Региональная программа дошкольного образовании по обучению детей татарскому языку в детском саду под редакцией </w:t>
      </w:r>
      <w:proofErr w:type="spellStart"/>
      <w:r w:rsidRPr="002A1D0C">
        <w:rPr>
          <w:sz w:val="24"/>
          <w:szCs w:val="24"/>
        </w:rPr>
        <w:t>Р.К.Шаеховой</w:t>
      </w:r>
      <w:proofErr w:type="spellEnd"/>
      <w:r w:rsidRPr="002A1D0C">
        <w:rPr>
          <w:sz w:val="24"/>
          <w:szCs w:val="24"/>
        </w:rPr>
        <w:t>.</w:t>
      </w:r>
    </w:p>
    <w:p w:rsidR="00277E06" w:rsidRPr="002A1D0C" w:rsidRDefault="00277E06" w:rsidP="00277E06">
      <w:pPr>
        <w:numPr>
          <w:ilvl w:val="0"/>
          <w:numId w:val="4"/>
        </w:numPr>
        <w:jc w:val="both"/>
        <w:rPr>
          <w:sz w:val="24"/>
          <w:szCs w:val="24"/>
        </w:rPr>
      </w:pPr>
      <w:r w:rsidRPr="002A1D0C">
        <w:rPr>
          <w:sz w:val="24"/>
          <w:szCs w:val="24"/>
        </w:rPr>
        <w:t xml:space="preserve">Учебно-методический комплект по обучению дошкольников татарскому языку под редакцией З.М. </w:t>
      </w:r>
      <w:proofErr w:type="spellStart"/>
      <w:r w:rsidRPr="002A1D0C">
        <w:rPr>
          <w:sz w:val="24"/>
          <w:szCs w:val="24"/>
        </w:rPr>
        <w:t>Зариповой</w:t>
      </w:r>
      <w:proofErr w:type="spellEnd"/>
      <w:proofErr w:type="gramStart"/>
      <w:r w:rsidR="006F0FFF">
        <w:rPr>
          <w:sz w:val="24"/>
          <w:szCs w:val="24"/>
        </w:rPr>
        <w:t>;</w:t>
      </w:r>
      <w:r w:rsidRPr="002A1D0C">
        <w:rPr>
          <w:sz w:val="24"/>
          <w:szCs w:val="24"/>
        </w:rPr>
        <w:t>.</w:t>
      </w:r>
      <w:proofErr w:type="gramEnd"/>
    </w:p>
    <w:p w:rsidR="00277E06" w:rsidRPr="002A1D0C" w:rsidRDefault="00277E06" w:rsidP="00277E06">
      <w:pPr>
        <w:numPr>
          <w:ilvl w:val="0"/>
          <w:numId w:val="4"/>
        </w:numPr>
        <w:ind w:right="678"/>
        <w:jc w:val="both"/>
        <w:rPr>
          <w:sz w:val="24"/>
          <w:szCs w:val="24"/>
        </w:rPr>
      </w:pPr>
      <w:r w:rsidRPr="002A1D0C">
        <w:rPr>
          <w:sz w:val="24"/>
          <w:szCs w:val="24"/>
        </w:rPr>
        <w:t>Программа «</w:t>
      </w:r>
      <w:proofErr w:type="spellStart"/>
      <w:r w:rsidRPr="002A1D0C">
        <w:rPr>
          <w:sz w:val="24"/>
          <w:szCs w:val="24"/>
        </w:rPr>
        <w:t>Туган</w:t>
      </w:r>
      <w:proofErr w:type="spellEnd"/>
      <w:r w:rsidRPr="002A1D0C">
        <w:rPr>
          <w:sz w:val="24"/>
          <w:szCs w:val="24"/>
        </w:rPr>
        <w:t xml:space="preserve"> </w:t>
      </w:r>
      <w:proofErr w:type="spellStart"/>
      <w:r w:rsidRPr="002A1D0C">
        <w:rPr>
          <w:sz w:val="24"/>
          <w:szCs w:val="24"/>
        </w:rPr>
        <w:t>телдә</w:t>
      </w:r>
      <w:proofErr w:type="spellEnd"/>
      <w:r w:rsidRPr="002A1D0C">
        <w:rPr>
          <w:sz w:val="24"/>
          <w:szCs w:val="24"/>
        </w:rPr>
        <w:t xml:space="preserve"> </w:t>
      </w:r>
      <w:proofErr w:type="spellStart"/>
      <w:r w:rsidRPr="002A1D0C">
        <w:rPr>
          <w:sz w:val="24"/>
          <w:szCs w:val="24"/>
        </w:rPr>
        <w:t>сөйләшәбез</w:t>
      </w:r>
      <w:proofErr w:type="spellEnd"/>
      <w:r w:rsidRPr="002A1D0C">
        <w:rPr>
          <w:sz w:val="24"/>
          <w:szCs w:val="24"/>
        </w:rPr>
        <w:t>»</w:t>
      </w:r>
      <w:r w:rsidR="00C84C97">
        <w:rPr>
          <w:sz w:val="24"/>
          <w:szCs w:val="24"/>
        </w:rPr>
        <w:t xml:space="preserve"> </w:t>
      </w:r>
      <w:r w:rsidRPr="002A1D0C">
        <w:rPr>
          <w:sz w:val="24"/>
          <w:szCs w:val="24"/>
        </w:rPr>
        <w:t xml:space="preserve">( </w:t>
      </w:r>
      <w:proofErr w:type="spellStart"/>
      <w:r w:rsidRPr="002A1D0C">
        <w:rPr>
          <w:sz w:val="24"/>
          <w:szCs w:val="24"/>
        </w:rPr>
        <w:t>Балалар</w:t>
      </w:r>
      <w:proofErr w:type="spellEnd"/>
      <w:r w:rsidRPr="002A1D0C">
        <w:rPr>
          <w:sz w:val="24"/>
          <w:szCs w:val="24"/>
        </w:rPr>
        <w:t xml:space="preserve"> </w:t>
      </w:r>
      <w:proofErr w:type="spellStart"/>
      <w:r w:rsidRPr="002A1D0C">
        <w:rPr>
          <w:sz w:val="24"/>
          <w:szCs w:val="24"/>
        </w:rPr>
        <w:t>бакчасында</w:t>
      </w:r>
      <w:proofErr w:type="spellEnd"/>
      <w:r w:rsidRPr="002A1D0C">
        <w:rPr>
          <w:sz w:val="24"/>
          <w:szCs w:val="24"/>
        </w:rPr>
        <w:t xml:space="preserve">     татар </w:t>
      </w:r>
      <w:proofErr w:type="spellStart"/>
      <w:r w:rsidRPr="002A1D0C">
        <w:rPr>
          <w:sz w:val="24"/>
          <w:szCs w:val="24"/>
        </w:rPr>
        <w:t>телендә</w:t>
      </w:r>
      <w:proofErr w:type="spellEnd"/>
      <w:r w:rsidRPr="002A1D0C">
        <w:rPr>
          <w:sz w:val="24"/>
          <w:szCs w:val="24"/>
        </w:rPr>
        <w:t xml:space="preserve"> </w:t>
      </w:r>
      <w:proofErr w:type="spellStart"/>
      <w:r w:rsidRPr="002A1D0C">
        <w:rPr>
          <w:sz w:val="24"/>
          <w:szCs w:val="24"/>
        </w:rPr>
        <w:t>тәрбия</w:t>
      </w:r>
      <w:proofErr w:type="spellEnd"/>
      <w:r w:rsidRPr="002A1D0C">
        <w:rPr>
          <w:sz w:val="24"/>
          <w:szCs w:val="24"/>
        </w:rPr>
        <w:t xml:space="preserve"> </w:t>
      </w:r>
      <w:proofErr w:type="spellStart"/>
      <w:r w:rsidRPr="002A1D0C">
        <w:rPr>
          <w:sz w:val="24"/>
          <w:szCs w:val="24"/>
        </w:rPr>
        <w:t>һәм</w:t>
      </w:r>
      <w:proofErr w:type="spellEnd"/>
      <w:r w:rsidRPr="002A1D0C">
        <w:rPr>
          <w:sz w:val="24"/>
          <w:szCs w:val="24"/>
        </w:rPr>
        <w:t xml:space="preserve"> </w:t>
      </w:r>
      <w:proofErr w:type="spellStart"/>
      <w:r w:rsidRPr="002A1D0C">
        <w:rPr>
          <w:sz w:val="24"/>
          <w:szCs w:val="24"/>
        </w:rPr>
        <w:t>белем</w:t>
      </w:r>
      <w:proofErr w:type="spellEnd"/>
      <w:r w:rsidRPr="002A1D0C">
        <w:rPr>
          <w:sz w:val="24"/>
          <w:szCs w:val="24"/>
        </w:rPr>
        <w:t xml:space="preserve"> </w:t>
      </w:r>
      <w:proofErr w:type="spellStart"/>
      <w:r w:rsidRPr="002A1D0C">
        <w:rPr>
          <w:sz w:val="24"/>
          <w:szCs w:val="24"/>
        </w:rPr>
        <w:t>бирү</w:t>
      </w:r>
      <w:proofErr w:type="spellEnd"/>
      <w:r w:rsidRPr="002A1D0C">
        <w:rPr>
          <w:sz w:val="24"/>
          <w:szCs w:val="24"/>
        </w:rPr>
        <w:t xml:space="preserve">), авторы Ф. В. </w:t>
      </w:r>
      <w:proofErr w:type="spellStart"/>
      <w:r w:rsidRPr="002A1D0C">
        <w:rPr>
          <w:sz w:val="24"/>
          <w:szCs w:val="24"/>
        </w:rPr>
        <w:t>Хәзрәтова</w:t>
      </w:r>
      <w:proofErr w:type="spellEnd"/>
      <w:r w:rsidRPr="002A1D0C">
        <w:rPr>
          <w:sz w:val="24"/>
          <w:szCs w:val="24"/>
        </w:rPr>
        <w:t xml:space="preserve">, З. Г. </w:t>
      </w:r>
      <w:proofErr w:type="spellStart"/>
      <w:proofErr w:type="gramStart"/>
      <w:r w:rsidRPr="002A1D0C">
        <w:rPr>
          <w:sz w:val="24"/>
          <w:szCs w:val="24"/>
        </w:rPr>
        <w:t>Ш</w:t>
      </w:r>
      <w:proofErr w:type="gramEnd"/>
      <w:r w:rsidRPr="002A1D0C">
        <w:rPr>
          <w:sz w:val="24"/>
          <w:szCs w:val="24"/>
        </w:rPr>
        <w:t>әрәфетдинова</w:t>
      </w:r>
      <w:proofErr w:type="spellEnd"/>
      <w:r w:rsidRPr="002A1D0C">
        <w:rPr>
          <w:sz w:val="24"/>
          <w:szCs w:val="24"/>
        </w:rPr>
        <w:t xml:space="preserve">, И. Җ. </w:t>
      </w:r>
      <w:proofErr w:type="spellStart"/>
      <w:r w:rsidRPr="002A1D0C">
        <w:rPr>
          <w:sz w:val="24"/>
          <w:szCs w:val="24"/>
        </w:rPr>
        <w:t>Хәбибуллин</w:t>
      </w:r>
      <w:proofErr w:type="spellEnd"/>
      <w:r w:rsidR="006F0FFF">
        <w:rPr>
          <w:sz w:val="24"/>
          <w:szCs w:val="24"/>
        </w:rPr>
        <w:t>;</w:t>
      </w:r>
      <w:r w:rsidRPr="002A1D0C">
        <w:rPr>
          <w:sz w:val="24"/>
          <w:szCs w:val="24"/>
        </w:rPr>
        <w:t>.</w:t>
      </w:r>
    </w:p>
    <w:p w:rsidR="00277E06" w:rsidRPr="002A1D0C" w:rsidRDefault="00277E06" w:rsidP="00277E06">
      <w:pPr>
        <w:numPr>
          <w:ilvl w:val="0"/>
          <w:numId w:val="4"/>
        </w:numPr>
        <w:ind w:right="678"/>
        <w:jc w:val="both"/>
        <w:rPr>
          <w:sz w:val="24"/>
          <w:szCs w:val="24"/>
        </w:rPr>
      </w:pPr>
      <w:r w:rsidRPr="002A1D0C">
        <w:rPr>
          <w:sz w:val="24"/>
          <w:szCs w:val="24"/>
        </w:rPr>
        <w:t>Програ</w:t>
      </w:r>
      <w:r w:rsidR="006F0FFF">
        <w:rPr>
          <w:sz w:val="24"/>
          <w:szCs w:val="24"/>
        </w:rPr>
        <w:t xml:space="preserve">мма «Цветные ладошки» </w:t>
      </w:r>
      <w:proofErr w:type="spellStart"/>
      <w:r w:rsidR="006F0FFF">
        <w:rPr>
          <w:sz w:val="24"/>
          <w:szCs w:val="24"/>
        </w:rPr>
        <w:t>И.Лыковой</w:t>
      </w:r>
      <w:proofErr w:type="spellEnd"/>
      <w:r w:rsidR="006F0FFF">
        <w:rPr>
          <w:sz w:val="24"/>
          <w:szCs w:val="24"/>
        </w:rPr>
        <w:t>;</w:t>
      </w:r>
    </w:p>
    <w:p w:rsidR="00277E06" w:rsidRPr="002A1D0C" w:rsidRDefault="00277E06" w:rsidP="00277E06">
      <w:pPr>
        <w:numPr>
          <w:ilvl w:val="0"/>
          <w:numId w:val="4"/>
        </w:numPr>
        <w:ind w:right="6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Программа </w:t>
      </w:r>
      <w:r w:rsidRPr="002A1D0C">
        <w:rPr>
          <w:sz w:val="24"/>
          <w:szCs w:val="24"/>
        </w:rPr>
        <w:t>музы</w:t>
      </w:r>
      <w:r>
        <w:rPr>
          <w:sz w:val="24"/>
          <w:szCs w:val="24"/>
        </w:rPr>
        <w:t xml:space="preserve">кального воспитания «Ладушки» </w:t>
      </w:r>
      <w:proofErr w:type="spellStart"/>
      <w:r>
        <w:rPr>
          <w:sz w:val="24"/>
          <w:szCs w:val="24"/>
        </w:rPr>
        <w:t>И.Каплуновой</w:t>
      </w:r>
      <w:proofErr w:type="spellEnd"/>
      <w:r>
        <w:rPr>
          <w:sz w:val="24"/>
          <w:szCs w:val="24"/>
        </w:rPr>
        <w:t xml:space="preserve">., </w:t>
      </w:r>
      <w:proofErr w:type="spellStart"/>
      <w:r w:rsidR="006F0FFF">
        <w:rPr>
          <w:sz w:val="24"/>
          <w:szCs w:val="24"/>
        </w:rPr>
        <w:t>Н.Новоскольцево</w:t>
      </w:r>
      <w:proofErr w:type="spellEnd"/>
      <w:r w:rsidR="006F0FFF">
        <w:rPr>
          <w:sz w:val="24"/>
          <w:szCs w:val="24"/>
        </w:rPr>
        <w:t>;</w:t>
      </w:r>
    </w:p>
    <w:p w:rsidR="00277E06" w:rsidRPr="002A1D0C" w:rsidRDefault="00277E06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 w:rsidRPr="002A1D0C">
        <w:rPr>
          <w:sz w:val="24"/>
          <w:szCs w:val="24"/>
        </w:rPr>
        <w:t xml:space="preserve">Методическое пособие «Безопасность», А.Н. Авдеева, </w:t>
      </w:r>
      <w:proofErr w:type="spellStart"/>
      <w:r w:rsidRPr="002A1D0C">
        <w:rPr>
          <w:sz w:val="24"/>
          <w:szCs w:val="24"/>
        </w:rPr>
        <w:t>В.С.Князева</w:t>
      </w:r>
      <w:proofErr w:type="spellEnd"/>
      <w:r w:rsidRPr="002A1D0C">
        <w:rPr>
          <w:sz w:val="24"/>
          <w:szCs w:val="24"/>
        </w:rPr>
        <w:t xml:space="preserve">, </w:t>
      </w:r>
      <w:proofErr w:type="spellStart"/>
      <w:r w:rsidRPr="002A1D0C">
        <w:rPr>
          <w:sz w:val="24"/>
          <w:szCs w:val="24"/>
        </w:rPr>
        <w:t>Р.Б.Стеркина</w:t>
      </w:r>
      <w:proofErr w:type="spellEnd"/>
      <w:r w:rsidRPr="002A1D0C">
        <w:rPr>
          <w:sz w:val="24"/>
          <w:szCs w:val="24"/>
        </w:rPr>
        <w:t>.</w:t>
      </w:r>
    </w:p>
    <w:p w:rsidR="00277E06" w:rsidRPr="002A1D0C" w:rsidRDefault="00277E06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 w:rsidRPr="002A1D0C">
        <w:rPr>
          <w:sz w:val="24"/>
          <w:szCs w:val="24"/>
        </w:rPr>
        <w:t xml:space="preserve">Учебный план и программа обучения детей правилам безопасного поведения на дорогах в дошкольных образовательных учреждениях (региональный стандарт) И.А. </w:t>
      </w:r>
      <w:proofErr w:type="spellStart"/>
      <w:r w:rsidRPr="002A1D0C">
        <w:rPr>
          <w:sz w:val="24"/>
          <w:szCs w:val="24"/>
        </w:rPr>
        <w:t>Халиуллин</w:t>
      </w:r>
      <w:proofErr w:type="spellEnd"/>
      <w:r w:rsidRPr="002A1D0C">
        <w:rPr>
          <w:sz w:val="24"/>
          <w:szCs w:val="24"/>
        </w:rPr>
        <w:t xml:space="preserve">, С.Г. </w:t>
      </w:r>
      <w:proofErr w:type="spellStart"/>
      <w:r w:rsidRPr="002A1D0C">
        <w:rPr>
          <w:sz w:val="24"/>
          <w:szCs w:val="24"/>
        </w:rPr>
        <w:t>Шуралев</w:t>
      </w:r>
      <w:proofErr w:type="spellEnd"/>
      <w:r w:rsidR="006F0FFF">
        <w:rPr>
          <w:b/>
          <w:sz w:val="24"/>
          <w:szCs w:val="24"/>
        </w:rPr>
        <w:t>;</w:t>
      </w:r>
    </w:p>
    <w:p w:rsidR="00277E06" w:rsidRPr="002F333D" w:rsidRDefault="00277E06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 w:rsidRPr="002A1D0C">
        <w:rPr>
          <w:sz w:val="24"/>
          <w:szCs w:val="24"/>
        </w:rPr>
        <w:t xml:space="preserve">Учебное </w:t>
      </w:r>
      <w:r w:rsidR="00AC2588" w:rsidRPr="002A1D0C">
        <w:rPr>
          <w:sz w:val="24"/>
          <w:szCs w:val="24"/>
        </w:rPr>
        <w:t>пособие и</w:t>
      </w:r>
      <w:r w:rsidRPr="002A1D0C">
        <w:rPr>
          <w:sz w:val="24"/>
          <w:szCs w:val="24"/>
        </w:rPr>
        <w:t xml:space="preserve"> программа обучения детей правилам безопасного поведения на дорогах в дошкольных образовательных учреждениях (региональный стандарт) Р.Н. </w:t>
      </w:r>
      <w:proofErr w:type="spellStart"/>
      <w:r w:rsidRPr="002A1D0C">
        <w:rPr>
          <w:sz w:val="24"/>
          <w:szCs w:val="24"/>
        </w:rPr>
        <w:t>Минниханов</w:t>
      </w:r>
      <w:proofErr w:type="spellEnd"/>
      <w:r w:rsidRPr="002A1D0C">
        <w:rPr>
          <w:sz w:val="24"/>
          <w:szCs w:val="24"/>
        </w:rPr>
        <w:t>,</w:t>
      </w:r>
      <w:r w:rsidR="006F0FFF">
        <w:rPr>
          <w:sz w:val="24"/>
          <w:szCs w:val="24"/>
        </w:rPr>
        <w:t xml:space="preserve"> Р.А. Артемьева, И.А. </w:t>
      </w:r>
      <w:proofErr w:type="spellStart"/>
      <w:r w:rsidR="006F0FFF">
        <w:rPr>
          <w:sz w:val="24"/>
          <w:szCs w:val="24"/>
        </w:rPr>
        <w:t>Халиуллин</w:t>
      </w:r>
      <w:proofErr w:type="spellEnd"/>
      <w:r w:rsidR="006F0FFF">
        <w:rPr>
          <w:sz w:val="24"/>
          <w:szCs w:val="24"/>
        </w:rPr>
        <w:t>;</w:t>
      </w:r>
    </w:p>
    <w:p w:rsidR="002F333D" w:rsidRPr="00380858" w:rsidRDefault="002F333D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Парциональная</w:t>
      </w:r>
      <w:proofErr w:type="spellEnd"/>
      <w:r>
        <w:rPr>
          <w:sz w:val="24"/>
          <w:szCs w:val="24"/>
        </w:rPr>
        <w:t xml:space="preserve"> программа «Юный эколог</w:t>
      </w:r>
      <w:r w:rsidR="00C11C70">
        <w:rPr>
          <w:sz w:val="24"/>
          <w:szCs w:val="24"/>
        </w:rPr>
        <w:t>»</w:t>
      </w:r>
      <w:proofErr w:type="gramStart"/>
      <w:r w:rsidR="00C11C70">
        <w:rPr>
          <w:sz w:val="24"/>
          <w:szCs w:val="24"/>
        </w:rPr>
        <w:t>,</w:t>
      </w:r>
      <w:proofErr w:type="spellStart"/>
      <w:r w:rsidR="00C11C70">
        <w:rPr>
          <w:sz w:val="24"/>
          <w:szCs w:val="24"/>
        </w:rPr>
        <w:t>С</w:t>
      </w:r>
      <w:proofErr w:type="gramEnd"/>
      <w:r w:rsidR="00C11C70">
        <w:rPr>
          <w:sz w:val="24"/>
          <w:szCs w:val="24"/>
        </w:rPr>
        <w:t>.Н.Николаева</w:t>
      </w:r>
      <w:proofErr w:type="spellEnd"/>
      <w:r w:rsidR="006F0FFF">
        <w:rPr>
          <w:sz w:val="24"/>
          <w:szCs w:val="24"/>
        </w:rPr>
        <w:t>;</w:t>
      </w:r>
    </w:p>
    <w:p w:rsidR="00380858" w:rsidRPr="00380858" w:rsidRDefault="00380858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Формирование элементарных математических предста</w:t>
      </w:r>
      <w:r w:rsidR="007951A6">
        <w:rPr>
          <w:sz w:val="24"/>
          <w:szCs w:val="24"/>
        </w:rPr>
        <w:t xml:space="preserve">влений (2-3 года) </w:t>
      </w:r>
      <w:proofErr w:type="spellStart"/>
      <w:r w:rsidR="007951A6">
        <w:rPr>
          <w:sz w:val="24"/>
          <w:szCs w:val="24"/>
        </w:rPr>
        <w:t>И.А.Помораева</w:t>
      </w:r>
      <w:proofErr w:type="spellEnd"/>
      <w:r w:rsidR="007951A6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В.А.Позина</w:t>
      </w:r>
      <w:proofErr w:type="spellEnd"/>
      <w:r w:rsidR="006F0FFF">
        <w:rPr>
          <w:sz w:val="24"/>
          <w:szCs w:val="24"/>
        </w:rPr>
        <w:t>;</w:t>
      </w:r>
    </w:p>
    <w:p w:rsidR="00380858" w:rsidRPr="00A45FC4" w:rsidRDefault="00380858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Комплексные занятия по изобразитель</w:t>
      </w:r>
      <w:r w:rsidR="00A45FC4">
        <w:rPr>
          <w:sz w:val="24"/>
          <w:szCs w:val="24"/>
        </w:rPr>
        <w:t>ной деятельности по программе «О</w:t>
      </w:r>
      <w:r>
        <w:rPr>
          <w:sz w:val="24"/>
          <w:szCs w:val="24"/>
        </w:rPr>
        <w:t>т рождения до школы»,</w:t>
      </w:r>
      <w:r w:rsidR="00A45FC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под редакцией </w:t>
      </w:r>
      <w:proofErr w:type="spellStart"/>
      <w:r>
        <w:rPr>
          <w:sz w:val="24"/>
          <w:szCs w:val="24"/>
        </w:rPr>
        <w:t>Н.Е.Вераксы</w:t>
      </w:r>
      <w:proofErr w:type="gramStart"/>
      <w:r>
        <w:rPr>
          <w:sz w:val="24"/>
          <w:szCs w:val="24"/>
        </w:rPr>
        <w:t>,Т</w:t>
      </w:r>
      <w:proofErr w:type="gramEnd"/>
      <w:r>
        <w:rPr>
          <w:sz w:val="24"/>
          <w:szCs w:val="24"/>
        </w:rPr>
        <w:t>.С.Комаровой,М.А.Васильевой</w:t>
      </w:r>
      <w:proofErr w:type="spellEnd"/>
      <w:r>
        <w:rPr>
          <w:sz w:val="24"/>
          <w:szCs w:val="24"/>
        </w:rPr>
        <w:t xml:space="preserve"> (2-3 год</w:t>
      </w:r>
      <w:r w:rsidR="006F0FFF">
        <w:rPr>
          <w:sz w:val="24"/>
          <w:szCs w:val="24"/>
        </w:rPr>
        <w:t xml:space="preserve">а),автор-составитель </w:t>
      </w:r>
      <w:proofErr w:type="spellStart"/>
      <w:r w:rsidR="006F0FFF">
        <w:rPr>
          <w:sz w:val="24"/>
          <w:szCs w:val="24"/>
        </w:rPr>
        <w:t>О.В.Павлов</w:t>
      </w:r>
      <w:proofErr w:type="spellEnd"/>
      <w:r w:rsidR="006F0FFF">
        <w:rPr>
          <w:sz w:val="24"/>
          <w:szCs w:val="24"/>
        </w:rPr>
        <w:t>;</w:t>
      </w:r>
      <w:r>
        <w:rPr>
          <w:sz w:val="24"/>
          <w:szCs w:val="24"/>
        </w:rPr>
        <w:t>.</w:t>
      </w:r>
    </w:p>
    <w:p w:rsidR="00A45FC4" w:rsidRPr="00A45FC4" w:rsidRDefault="00A45FC4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Социально-коммуникативное развитие дошкольников</w:t>
      </w:r>
      <w:r w:rsidR="0092727F">
        <w:rPr>
          <w:sz w:val="24"/>
          <w:szCs w:val="24"/>
        </w:rPr>
        <w:t>, (</w:t>
      </w:r>
      <w:r>
        <w:rPr>
          <w:sz w:val="24"/>
          <w:szCs w:val="24"/>
        </w:rPr>
        <w:t>3</w:t>
      </w:r>
      <w:r w:rsidR="0092727F">
        <w:rPr>
          <w:sz w:val="24"/>
          <w:szCs w:val="24"/>
        </w:rPr>
        <w:t>-4</w:t>
      </w:r>
      <w:r>
        <w:rPr>
          <w:sz w:val="24"/>
          <w:szCs w:val="24"/>
        </w:rPr>
        <w:t xml:space="preserve"> года)</w:t>
      </w:r>
      <w:r w:rsidR="006F0FFF">
        <w:rPr>
          <w:sz w:val="24"/>
          <w:szCs w:val="24"/>
        </w:rPr>
        <w:t>;</w:t>
      </w:r>
    </w:p>
    <w:p w:rsidR="00A45FC4" w:rsidRPr="009406D9" w:rsidRDefault="00A45FC4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Аппликация с </w:t>
      </w:r>
      <w:proofErr w:type="spellStart"/>
      <w:r>
        <w:rPr>
          <w:sz w:val="24"/>
          <w:szCs w:val="24"/>
        </w:rPr>
        <w:t>детьми</w:t>
      </w:r>
      <w:proofErr w:type="gramStart"/>
      <w:r>
        <w:rPr>
          <w:sz w:val="24"/>
          <w:szCs w:val="24"/>
        </w:rPr>
        <w:t>,Д</w:t>
      </w:r>
      <w:proofErr w:type="gramEnd"/>
      <w:r>
        <w:rPr>
          <w:sz w:val="24"/>
          <w:szCs w:val="24"/>
        </w:rPr>
        <w:t>.Н.Колдина</w:t>
      </w:r>
      <w:proofErr w:type="spellEnd"/>
      <w:r>
        <w:rPr>
          <w:sz w:val="24"/>
          <w:szCs w:val="24"/>
        </w:rPr>
        <w:t xml:space="preserve"> (3-4 года),</w:t>
      </w:r>
      <w:proofErr w:type="spellStart"/>
      <w:r>
        <w:rPr>
          <w:sz w:val="24"/>
          <w:szCs w:val="24"/>
        </w:rPr>
        <w:t>Д.Н.Колдина</w:t>
      </w:r>
      <w:proofErr w:type="spellEnd"/>
      <w:r w:rsidR="006F0FFF">
        <w:rPr>
          <w:sz w:val="24"/>
          <w:szCs w:val="24"/>
        </w:rPr>
        <w:t>;</w:t>
      </w:r>
    </w:p>
    <w:p w:rsidR="009406D9" w:rsidRPr="007951A6" w:rsidRDefault="009406D9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Занятия по изобразительной деятельности в детском саду, программа, конспекты</w:t>
      </w:r>
      <w:r w:rsidR="006F0FFF">
        <w:rPr>
          <w:sz w:val="24"/>
          <w:szCs w:val="24"/>
        </w:rPr>
        <w:t xml:space="preserve"> </w:t>
      </w:r>
      <w:proofErr w:type="spellStart"/>
      <w:r w:rsidR="006F0FFF">
        <w:rPr>
          <w:sz w:val="24"/>
          <w:szCs w:val="24"/>
        </w:rPr>
        <w:t>Г.С.Швайко</w:t>
      </w:r>
      <w:proofErr w:type="spellEnd"/>
      <w:r w:rsidR="006F0FFF">
        <w:rPr>
          <w:sz w:val="24"/>
          <w:szCs w:val="24"/>
        </w:rPr>
        <w:t>;</w:t>
      </w:r>
    </w:p>
    <w:p w:rsidR="007951A6" w:rsidRPr="006F0FFF" w:rsidRDefault="007951A6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Развитие речи в детском </w:t>
      </w:r>
      <w:proofErr w:type="spellStart"/>
      <w:r>
        <w:rPr>
          <w:sz w:val="24"/>
          <w:szCs w:val="24"/>
        </w:rPr>
        <w:t>саду</w:t>
      </w:r>
      <w:proofErr w:type="gramStart"/>
      <w:r>
        <w:rPr>
          <w:sz w:val="24"/>
          <w:szCs w:val="24"/>
        </w:rPr>
        <w:t>,В</w:t>
      </w:r>
      <w:proofErr w:type="gramEnd"/>
      <w:r>
        <w:rPr>
          <w:sz w:val="24"/>
          <w:szCs w:val="24"/>
        </w:rPr>
        <w:t>.В.Гербова</w:t>
      </w:r>
      <w:proofErr w:type="spellEnd"/>
      <w:r>
        <w:rPr>
          <w:sz w:val="24"/>
          <w:szCs w:val="24"/>
        </w:rPr>
        <w:t xml:space="preserve"> (2-3 года)</w:t>
      </w:r>
      <w:r w:rsidR="006F0FFF">
        <w:rPr>
          <w:sz w:val="24"/>
          <w:szCs w:val="24"/>
        </w:rPr>
        <w:t>;</w:t>
      </w:r>
    </w:p>
    <w:p w:rsidR="006F0FFF" w:rsidRPr="006F0FFF" w:rsidRDefault="006F0FFF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Комплексные занятия по программе «От рождения до </w:t>
      </w:r>
      <w:proofErr w:type="spellStart"/>
      <w:r>
        <w:rPr>
          <w:sz w:val="24"/>
          <w:szCs w:val="24"/>
        </w:rPr>
        <w:t>школы»</w:t>
      </w:r>
      <w:proofErr w:type="gramStart"/>
      <w:r>
        <w:rPr>
          <w:sz w:val="24"/>
          <w:szCs w:val="24"/>
        </w:rPr>
        <w:t>,п</w:t>
      </w:r>
      <w:proofErr w:type="gramEnd"/>
      <w:r>
        <w:rPr>
          <w:sz w:val="24"/>
          <w:szCs w:val="24"/>
        </w:rPr>
        <w:t>од</w:t>
      </w:r>
      <w:proofErr w:type="spellEnd"/>
      <w:r>
        <w:rPr>
          <w:sz w:val="24"/>
          <w:szCs w:val="24"/>
        </w:rPr>
        <w:t xml:space="preserve"> редакцией </w:t>
      </w:r>
      <w:proofErr w:type="spellStart"/>
      <w:r>
        <w:rPr>
          <w:sz w:val="24"/>
          <w:szCs w:val="24"/>
        </w:rPr>
        <w:t>Н.Е.Вераксы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Т.С.Камаровой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М.А.Василевой</w:t>
      </w:r>
      <w:proofErr w:type="spellEnd"/>
      <w:r>
        <w:rPr>
          <w:sz w:val="24"/>
          <w:szCs w:val="24"/>
        </w:rPr>
        <w:t>;</w:t>
      </w:r>
    </w:p>
    <w:p w:rsidR="006F0FFF" w:rsidRPr="006F0FFF" w:rsidRDefault="006F0FFF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Формирование элементарных математических </w:t>
      </w:r>
      <w:r w:rsidR="002E2358">
        <w:rPr>
          <w:sz w:val="24"/>
          <w:szCs w:val="24"/>
        </w:rPr>
        <w:t xml:space="preserve">представлений, </w:t>
      </w:r>
      <w:proofErr w:type="spellStart"/>
      <w:r w:rsidR="002E2358">
        <w:rPr>
          <w:sz w:val="24"/>
          <w:szCs w:val="24"/>
        </w:rPr>
        <w:t>И.А.Понаморева</w:t>
      </w:r>
      <w:proofErr w:type="gramStart"/>
      <w:r>
        <w:rPr>
          <w:sz w:val="24"/>
          <w:szCs w:val="24"/>
        </w:rPr>
        <w:t>,В</w:t>
      </w:r>
      <w:proofErr w:type="gramEnd"/>
      <w:r>
        <w:rPr>
          <w:sz w:val="24"/>
          <w:szCs w:val="24"/>
        </w:rPr>
        <w:t>.А.Позина</w:t>
      </w:r>
      <w:proofErr w:type="spellEnd"/>
      <w:r>
        <w:rPr>
          <w:sz w:val="24"/>
          <w:szCs w:val="24"/>
        </w:rPr>
        <w:t xml:space="preserve"> (4-5 лет);</w:t>
      </w:r>
    </w:p>
    <w:p w:rsidR="006F0FFF" w:rsidRPr="006F0FFF" w:rsidRDefault="006F0FFF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Математика в детском </w:t>
      </w:r>
      <w:proofErr w:type="spellStart"/>
      <w:r>
        <w:rPr>
          <w:sz w:val="24"/>
          <w:szCs w:val="24"/>
        </w:rPr>
        <w:t>саду</w:t>
      </w:r>
      <w:proofErr w:type="gramStart"/>
      <w:r>
        <w:rPr>
          <w:sz w:val="24"/>
          <w:szCs w:val="24"/>
        </w:rPr>
        <w:t>,В</w:t>
      </w:r>
      <w:proofErr w:type="gramEnd"/>
      <w:r>
        <w:rPr>
          <w:sz w:val="24"/>
          <w:szCs w:val="24"/>
        </w:rPr>
        <w:t>.П.Новикова</w:t>
      </w:r>
      <w:proofErr w:type="spellEnd"/>
      <w:r>
        <w:rPr>
          <w:sz w:val="24"/>
          <w:szCs w:val="24"/>
        </w:rPr>
        <w:t>;</w:t>
      </w:r>
    </w:p>
    <w:p w:rsidR="006F0FFF" w:rsidRPr="006F0FFF" w:rsidRDefault="006F0FFF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Конспекты интегрированных занятий детского </w:t>
      </w:r>
      <w:r w:rsidR="002E2358">
        <w:rPr>
          <w:sz w:val="24"/>
          <w:szCs w:val="24"/>
        </w:rPr>
        <w:t xml:space="preserve">сада, </w:t>
      </w:r>
      <w:proofErr w:type="spellStart"/>
      <w:r w:rsidR="002E2358">
        <w:rPr>
          <w:sz w:val="24"/>
          <w:szCs w:val="24"/>
        </w:rPr>
        <w:t>А.В.Аджи</w:t>
      </w:r>
      <w:proofErr w:type="spellEnd"/>
      <w:r>
        <w:rPr>
          <w:sz w:val="24"/>
          <w:szCs w:val="24"/>
        </w:rPr>
        <w:t>;</w:t>
      </w:r>
    </w:p>
    <w:p w:rsidR="006F0FFF" w:rsidRPr="006F0FFF" w:rsidRDefault="006F0FFF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Занятия по формированию элементарных экологических </w:t>
      </w:r>
      <w:proofErr w:type="spellStart"/>
      <w:r>
        <w:rPr>
          <w:sz w:val="24"/>
          <w:szCs w:val="24"/>
        </w:rPr>
        <w:t>представлений</w:t>
      </w:r>
      <w:proofErr w:type="gramStart"/>
      <w:r>
        <w:rPr>
          <w:sz w:val="24"/>
          <w:szCs w:val="24"/>
        </w:rPr>
        <w:t>,О</w:t>
      </w:r>
      <w:proofErr w:type="gramEnd"/>
      <w:r>
        <w:rPr>
          <w:sz w:val="24"/>
          <w:szCs w:val="24"/>
        </w:rPr>
        <w:t>.А.Соломенникова</w:t>
      </w:r>
      <w:proofErr w:type="spellEnd"/>
      <w:r>
        <w:rPr>
          <w:sz w:val="24"/>
          <w:szCs w:val="24"/>
        </w:rPr>
        <w:t>;</w:t>
      </w:r>
    </w:p>
    <w:p w:rsidR="006F0FFF" w:rsidRPr="002E2358" w:rsidRDefault="006F0FFF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Технологические карты организованной образовательной деятельности,</w:t>
      </w:r>
      <w:r w:rsidR="00A10953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З.Т.Асанова</w:t>
      </w:r>
      <w:proofErr w:type="spellEnd"/>
      <w:r>
        <w:rPr>
          <w:sz w:val="24"/>
          <w:szCs w:val="24"/>
        </w:rPr>
        <w:t>;</w:t>
      </w:r>
      <w:r w:rsidR="00A10953">
        <w:rPr>
          <w:sz w:val="24"/>
          <w:szCs w:val="24"/>
        </w:rPr>
        <w:t xml:space="preserve"> </w:t>
      </w:r>
    </w:p>
    <w:p w:rsidR="002E2358" w:rsidRPr="00A83C28" w:rsidRDefault="002E2358" w:rsidP="00277E06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Физическое воспитание в детском </w:t>
      </w:r>
      <w:r w:rsidR="008D24BC">
        <w:rPr>
          <w:sz w:val="24"/>
          <w:szCs w:val="24"/>
        </w:rPr>
        <w:t>саду, программа и</w:t>
      </w:r>
      <w:r>
        <w:rPr>
          <w:sz w:val="24"/>
          <w:szCs w:val="24"/>
        </w:rPr>
        <w:t xml:space="preserve"> методические </w:t>
      </w:r>
      <w:proofErr w:type="spellStart"/>
      <w:r w:rsidR="008D24BC">
        <w:rPr>
          <w:sz w:val="24"/>
          <w:szCs w:val="24"/>
        </w:rPr>
        <w:t>рекоендации</w:t>
      </w:r>
      <w:proofErr w:type="spellEnd"/>
      <w:r w:rsidR="008D24BC">
        <w:rPr>
          <w:sz w:val="24"/>
          <w:szCs w:val="24"/>
        </w:rPr>
        <w:t xml:space="preserve">, </w:t>
      </w:r>
      <w:proofErr w:type="spellStart"/>
      <w:r w:rsidR="008D24BC">
        <w:rPr>
          <w:sz w:val="24"/>
          <w:szCs w:val="24"/>
        </w:rPr>
        <w:t>Э.Я.Степаненко</w:t>
      </w:r>
      <w:proofErr w:type="spellEnd"/>
      <w:r>
        <w:rPr>
          <w:sz w:val="24"/>
          <w:szCs w:val="24"/>
        </w:rPr>
        <w:t>.</w:t>
      </w:r>
    </w:p>
    <w:p w:rsidR="00A83C28" w:rsidRPr="002A1D0C" w:rsidRDefault="00A83C28" w:rsidP="00A83C28">
      <w:pPr>
        <w:ind w:left="720"/>
        <w:jc w:val="both"/>
        <w:rPr>
          <w:b/>
          <w:sz w:val="24"/>
          <w:szCs w:val="24"/>
        </w:rPr>
      </w:pPr>
    </w:p>
    <w:p w:rsidR="00277E06" w:rsidRPr="002A1D0C" w:rsidRDefault="00277E06" w:rsidP="00277E06">
      <w:pPr>
        <w:ind w:left="360"/>
        <w:jc w:val="both"/>
        <w:rPr>
          <w:sz w:val="24"/>
          <w:szCs w:val="24"/>
        </w:rPr>
      </w:pPr>
    </w:p>
    <w:p w:rsidR="00277E06" w:rsidRPr="00374415" w:rsidRDefault="00277E06" w:rsidP="007537A8">
      <w:pPr>
        <w:pStyle w:val="1"/>
        <w:ind w:left="0" w:firstLine="0"/>
        <w:rPr>
          <w:b/>
          <w:sz w:val="24"/>
          <w:szCs w:val="24"/>
        </w:rPr>
      </w:pPr>
      <w:r w:rsidRPr="00374415">
        <w:rPr>
          <w:b/>
          <w:sz w:val="24"/>
          <w:szCs w:val="24"/>
        </w:rPr>
        <w:t>ЗАДАЧИ,</w:t>
      </w:r>
    </w:p>
    <w:p w:rsidR="00277E06" w:rsidRPr="00374415" w:rsidRDefault="00277E06" w:rsidP="00277E06">
      <w:pPr>
        <w:jc w:val="center"/>
        <w:rPr>
          <w:b/>
          <w:sz w:val="24"/>
          <w:szCs w:val="24"/>
        </w:rPr>
      </w:pPr>
      <w:r w:rsidRPr="00374415">
        <w:rPr>
          <w:b/>
          <w:sz w:val="24"/>
          <w:szCs w:val="24"/>
        </w:rPr>
        <w:t>поставленные перед коллективом М</w:t>
      </w:r>
      <w:r>
        <w:rPr>
          <w:b/>
          <w:sz w:val="24"/>
          <w:szCs w:val="24"/>
        </w:rPr>
        <w:t>Б</w:t>
      </w:r>
      <w:r w:rsidRPr="00374415">
        <w:rPr>
          <w:b/>
          <w:sz w:val="24"/>
          <w:szCs w:val="24"/>
        </w:rPr>
        <w:t xml:space="preserve">ДОУ </w:t>
      </w:r>
    </w:p>
    <w:p w:rsidR="00277E06" w:rsidRPr="00374415" w:rsidRDefault="00277E06" w:rsidP="00277E06">
      <w:pPr>
        <w:jc w:val="center"/>
        <w:rPr>
          <w:b/>
          <w:sz w:val="24"/>
          <w:szCs w:val="24"/>
        </w:rPr>
      </w:pPr>
      <w:r w:rsidRPr="00374415">
        <w:rPr>
          <w:b/>
          <w:sz w:val="24"/>
          <w:szCs w:val="24"/>
        </w:rPr>
        <w:t xml:space="preserve">«Детский сад </w:t>
      </w:r>
      <w:r w:rsidR="00702061" w:rsidRPr="00374415">
        <w:rPr>
          <w:b/>
          <w:sz w:val="24"/>
          <w:szCs w:val="24"/>
        </w:rPr>
        <w:t xml:space="preserve">№ </w:t>
      </w:r>
      <w:r w:rsidR="00702061">
        <w:rPr>
          <w:b/>
          <w:sz w:val="24"/>
          <w:szCs w:val="24"/>
        </w:rPr>
        <w:t>289</w:t>
      </w:r>
      <w:r>
        <w:rPr>
          <w:b/>
          <w:sz w:val="24"/>
          <w:szCs w:val="24"/>
        </w:rPr>
        <w:t xml:space="preserve"> </w:t>
      </w:r>
      <w:r w:rsidRPr="00374415">
        <w:rPr>
          <w:b/>
          <w:sz w:val="24"/>
          <w:szCs w:val="24"/>
        </w:rPr>
        <w:t xml:space="preserve">комбинированного вида» </w:t>
      </w:r>
    </w:p>
    <w:p w:rsidR="00277E06" w:rsidRDefault="00277E06" w:rsidP="00277E06">
      <w:pPr>
        <w:jc w:val="center"/>
        <w:rPr>
          <w:b/>
          <w:sz w:val="24"/>
          <w:szCs w:val="24"/>
        </w:rPr>
      </w:pPr>
      <w:r w:rsidRPr="00374415">
        <w:rPr>
          <w:b/>
          <w:sz w:val="24"/>
          <w:szCs w:val="24"/>
        </w:rPr>
        <w:t>на 20</w:t>
      </w:r>
      <w:r w:rsidR="00F04FFC">
        <w:rPr>
          <w:b/>
          <w:sz w:val="24"/>
          <w:szCs w:val="24"/>
        </w:rPr>
        <w:t>21</w:t>
      </w:r>
      <w:r w:rsidRPr="00374415">
        <w:rPr>
          <w:b/>
          <w:sz w:val="24"/>
          <w:szCs w:val="24"/>
        </w:rPr>
        <w:t>– 20</w:t>
      </w:r>
      <w:r w:rsidR="00F04FFC">
        <w:rPr>
          <w:b/>
          <w:sz w:val="24"/>
          <w:szCs w:val="24"/>
        </w:rPr>
        <w:t>22</w:t>
      </w:r>
      <w:r>
        <w:rPr>
          <w:b/>
          <w:sz w:val="24"/>
          <w:szCs w:val="24"/>
        </w:rPr>
        <w:t xml:space="preserve"> </w:t>
      </w:r>
      <w:r w:rsidRPr="00374415">
        <w:rPr>
          <w:b/>
          <w:sz w:val="24"/>
          <w:szCs w:val="24"/>
        </w:rPr>
        <w:t>учебный год</w:t>
      </w:r>
    </w:p>
    <w:p w:rsidR="00277E06" w:rsidRPr="00EF62C9" w:rsidRDefault="00277E06" w:rsidP="00277E06">
      <w:pPr>
        <w:rPr>
          <w:sz w:val="24"/>
          <w:szCs w:val="24"/>
        </w:rPr>
      </w:pPr>
    </w:p>
    <w:p w:rsidR="006D1641" w:rsidRDefault="006D1641" w:rsidP="000805BF">
      <w:pPr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Продолжать сохранять и укреплять здоровье детей, обеспечивать их полноценное физическое развитие, поддерживать эмоциональное положительное состояние каждого ребенка;</w:t>
      </w:r>
    </w:p>
    <w:p w:rsidR="0067297E" w:rsidRDefault="006D1641" w:rsidP="000805BF">
      <w:pPr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</w:t>
      </w:r>
      <w:r w:rsidR="008D54EE">
        <w:rPr>
          <w:sz w:val="24"/>
          <w:szCs w:val="24"/>
        </w:rPr>
        <w:t xml:space="preserve"> и склонностями развития способностей и творческого потенциала каждого ребенка</w:t>
      </w:r>
      <w:r w:rsidR="0067297E">
        <w:rPr>
          <w:sz w:val="24"/>
          <w:szCs w:val="24"/>
        </w:rPr>
        <w:t>;</w:t>
      </w:r>
    </w:p>
    <w:p w:rsidR="0067297E" w:rsidRPr="0067297E" w:rsidRDefault="008D54EE" w:rsidP="000805BF">
      <w:pPr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 с ранними проявлениями туберкулезной интоксикации</w:t>
      </w:r>
      <w:r w:rsidR="0067297E">
        <w:rPr>
          <w:sz w:val="24"/>
          <w:szCs w:val="24"/>
        </w:rPr>
        <w:t>.</w:t>
      </w:r>
    </w:p>
    <w:p w:rsidR="002C06A1" w:rsidRDefault="00FF2A72" w:rsidP="00277E06">
      <w:pPr>
        <w:pStyle w:val="5"/>
        <w:tabs>
          <w:tab w:val="clear" w:pos="1008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Работа с кадрами</w:t>
      </w:r>
    </w:p>
    <w:p w:rsidR="00277E06" w:rsidRPr="00374415" w:rsidRDefault="002A266E" w:rsidP="00277E06">
      <w:pPr>
        <w:pStyle w:val="5"/>
        <w:tabs>
          <w:tab w:val="clear" w:pos="1008"/>
        </w:tabs>
        <w:ind w:left="0" w:firstLine="0"/>
        <w:rPr>
          <w:sz w:val="24"/>
          <w:szCs w:val="24"/>
        </w:rPr>
      </w:pPr>
      <w:r w:rsidRPr="00374415">
        <w:rPr>
          <w:sz w:val="24"/>
          <w:szCs w:val="24"/>
        </w:rPr>
        <w:t>Повышение</w:t>
      </w:r>
      <w:r>
        <w:rPr>
          <w:sz w:val="24"/>
          <w:szCs w:val="24"/>
        </w:rPr>
        <w:t xml:space="preserve"> деловой</w:t>
      </w:r>
      <w:r w:rsidR="00277E06" w:rsidRPr="00374415">
        <w:rPr>
          <w:sz w:val="24"/>
          <w:szCs w:val="24"/>
        </w:rPr>
        <w:t xml:space="preserve"> квалификации </w:t>
      </w:r>
    </w:p>
    <w:p w:rsidR="00277E06" w:rsidRPr="00EF62C9" w:rsidRDefault="00277E06" w:rsidP="00277E06">
      <w:pPr>
        <w:jc w:val="center"/>
        <w:rPr>
          <w:b/>
          <w:sz w:val="24"/>
          <w:szCs w:val="24"/>
        </w:rPr>
      </w:pPr>
    </w:p>
    <w:tbl>
      <w:tblPr>
        <w:tblW w:w="11546" w:type="dxa"/>
        <w:jc w:val="center"/>
        <w:tblLayout w:type="fixed"/>
        <w:tblLook w:val="0000" w:firstRow="0" w:lastRow="0" w:firstColumn="0" w:lastColumn="0" w:noHBand="0" w:noVBand="0"/>
      </w:tblPr>
      <w:tblGrid>
        <w:gridCol w:w="2274"/>
        <w:gridCol w:w="2982"/>
        <w:gridCol w:w="1559"/>
        <w:gridCol w:w="1843"/>
        <w:gridCol w:w="2888"/>
      </w:tblGrid>
      <w:tr w:rsidR="009D0986" w:rsidRPr="00EF62C9" w:rsidTr="002665ED">
        <w:trPr>
          <w:jc w:val="center"/>
        </w:trPr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D0986" w:rsidRPr="00EF62C9" w:rsidRDefault="009D0986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D0986" w:rsidRPr="00EF62C9" w:rsidRDefault="009D098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D0986" w:rsidRPr="00EF62C9" w:rsidRDefault="009D098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Сроки выполнения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986" w:rsidRPr="00EF62C9" w:rsidRDefault="009D0986" w:rsidP="009D0986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986" w:rsidRPr="00EF62C9" w:rsidRDefault="009D0986" w:rsidP="009D098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Предполагаемый результат</w:t>
            </w:r>
          </w:p>
        </w:tc>
      </w:tr>
      <w:tr w:rsidR="009D0986" w:rsidRPr="00EF62C9" w:rsidTr="002665ED">
        <w:trPr>
          <w:jc w:val="center"/>
        </w:trPr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6905EE" w:rsidRDefault="009D098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9D0986" w:rsidRDefault="003F0B37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9D0986">
              <w:rPr>
                <w:sz w:val="24"/>
                <w:szCs w:val="24"/>
              </w:rPr>
              <w:t>Овладение новыми подходами в работе с детьми</w:t>
            </w:r>
            <w:r w:rsidR="004418FB">
              <w:rPr>
                <w:sz w:val="24"/>
                <w:szCs w:val="24"/>
              </w:rPr>
              <w:t xml:space="preserve">, повышение </w:t>
            </w:r>
            <w:r w:rsidR="009D0986">
              <w:rPr>
                <w:sz w:val="24"/>
                <w:szCs w:val="24"/>
              </w:rPr>
              <w:t>квалификации</w:t>
            </w:r>
          </w:p>
          <w:p w:rsidR="009D0986" w:rsidRDefault="009D0986" w:rsidP="007A1F47">
            <w:pPr>
              <w:jc w:val="center"/>
              <w:rPr>
                <w:sz w:val="24"/>
                <w:szCs w:val="24"/>
              </w:rPr>
            </w:pPr>
          </w:p>
          <w:p w:rsidR="009D0986" w:rsidRDefault="009D0986" w:rsidP="007A1F47">
            <w:pPr>
              <w:jc w:val="center"/>
              <w:rPr>
                <w:sz w:val="24"/>
                <w:szCs w:val="24"/>
              </w:rPr>
            </w:pPr>
          </w:p>
          <w:p w:rsidR="009D0986" w:rsidRPr="00FF255B" w:rsidRDefault="009D0986" w:rsidP="007A1F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EF62C9" w:rsidRDefault="009D098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9D0986" w:rsidRPr="00292439" w:rsidRDefault="009D0986" w:rsidP="007A1F47">
            <w:pPr>
              <w:pStyle w:val="21"/>
              <w:jc w:val="left"/>
              <w:rPr>
                <w:i w:val="0"/>
                <w:sz w:val="24"/>
                <w:szCs w:val="24"/>
                <w:u w:val="none"/>
                <w:lang w:val="ru-RU"/>
              </w:rPr>
            </w:pPr>
            <w:r>
              <w:rPr>
                <w:i w:val="0"/>
                <w:sz w:val="24"/>
                <w:szCs w:val="24"/>
                <w:u w:val="none"/>
                <w:lang w:val="ru-RU"/>
              </w:rPr>
              <w:t>Направление на курсы повышения квалификации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EF62C9" w:rsidRDefault="009D098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9D0986" w:rsidRPr="00EF62C9" w:rsidRDefault="009D0986" w:rsidP="00C8378E">
            <w:pPr>
              <w:pStyle w:val="6"/>
              <w:tabs>
                <w:tab w:val="clear" w:pos="1152"/>
              </w:tabs>
              <w:ind w:left="0" w:firstLine="0"/>
              <w:jc w:val="left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По плану РОО</w:t>
            </w:r>
            <w:r>
              <w:rPr>
                <w:sz w:val="24"/>
                <w:szCs w:val="24"/>
              </w:rPr>
              <w:t xml:space="preserve"> (в течении года)</w:t>
            </w:r>
          </w:p>
          <w:p w:rsidR="009D0986" w:rsidRPr="00EF62C9" w:rsidRDefault="009D0986" w:rsidP="007A1F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986" w:rsidRPr="00EF62C9" w:rsidRDefault="009D0986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986" w:rsidRDefault="009D0986">
            <w:pPr>
              <w:suppressAutoHyphens w:val="0"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отчет</w:t>
            </w:r>
          </w:p>
          <w:p w:rsidR="009D0986" w:rsidRPr="00EF62C9" w:rsidRDefault="009D0986" w:rsidP="009D0986">
            <w:pPr>
              <w:rPr>
                <w:sz w:val="24"/>
                <w:szCs w:val="24"/>
              </w:rPr>
            </w:pPr>
          </w:p>
        </w:tc>
      </w:tr>
      <w:tr w:rsidR="009D0986" w:rsidRPr="00EF62C9" w:rsidTr="002665ED">
        <w:trPr>
          <w:jc w:val="center"/>
        </w:trPr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FF255B" w:rsidRDefault="003F0B3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9D0986">
              <w:rPr>
                <w:sz w:val="24"/>
                <w:szCs w:val="24"/>
              </w:rPr>
              <w:t>Повышение уровня знания педагогов, формирования творческого подхода в работе</w:t>
            </w:r>
            <w:r w:rsidR="002A266E">
              <w:rPr>
                <w:sz w:val="24"/>
                <w:szCs w:val="24"/>
              </w:rPr>
              <w:t xml:space="preserve"> с детьми</w:t>
            </w:r>
            <w:r w:rsidR="00B5152E">
              <w:rPr>
                <w:sz w:val="24"/>
                <w:szCs w:val="24"/>
              </w:rPr>
              <w:t>. И</w:t>
            </w:r>
            <w:r w:rsidR="007220E7">
              <w:rPr>
                <w:sz w:val="24"/>
                <w:szCs w:val="24"/>
              </w:rPr>
              <w:t xml:space="preserve">зучение педагогического передового опыта 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B50B3C" w:rsidRDefault="00B50B3C" w:rsidP="002A266E">
            <w:pPr>
              <w:rPr>
                <w:sz w:val="24"/>
                <w:szCs w:val="24"/>
              </w:rPr>
            </w:pPr>
            <w:r w:rsidRPr="00B50B3C">
              <w:rPr>
                <w:sz w:val="24"/>
                <w:szCs w:val="24"/>
              </w:rPr>
              <w:t>Участия  педагогов, специалистов в работе республиканских, городских, районных методических объединений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0B3C" w:rsidRDefault="001F2DC4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района</w:t>
            </w:r>
          </w:p>
          <w:p w:rsidR="009D0986" w:rsidRPr="00EF62C9" w:rsidRDefault="001F2DC4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 в течение года)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986" w:rsidRPr="00EF62C9" w:rsidRDefault="009D0986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2DC4" w:rsidRDefault="00B5152E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Ов</w:t>
            </w:r>
            <w:r w:rsidR="001F2DC4">
              <w:rPr>
                <w:sz w:val="24"/>
                <w:szCs w:val="24"/>
              </w:rPr>
              <w:t xml:space="preserve">ладение </w:t>
            </w:r>
          </w:p>
          <w:p w:rsidR="002D4F1F" w:rsidRDefault="001F2DC4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современными методиками в организации образовательного процесса</w:t>
            </w:r>
            <w:r w:rsidR="002D4F1F">
              <w:rPr>
                <w:sz w:val="24"/>
                <w:szCs w:val="24"/>
              </w:rPr>
              <w:t xml:space="preserve"> и использование в</w:t>
            </w:r>
          </w:p>
          <w:p w:rsidR="009D0986" w:rsidRPr="00EF62C9" w:rsidRDefault="002D4F1F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работе</w:t>
            </w:r>
          </w:p>
        </w:tc>
      </w:tr>
      <w:tr w:rsidR="009D0986" w:rsidRPr="00EF62C9" w:rsidTr="002665ED">
        <w:trPr>
          <w:jc w:val="center"/>
        </w:trPr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FF255B" w:rsidRDefault="003F0B37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B5152E">
              <w:rPr>
                <w:sz w:val="24"/>
                <w:szCs w:val="24"/>
              </w:rPr>
              <w:t xml:space="preserve"> Продолжить о</w:t>
            </w:r>
            <w:r w:rsidR="00B50B3C">
              <w:rPr>
                <w:sz w:val="24"/>
                <w:szCs w:val="24"/>
              </w:rPr>
              <w:t xml:space="preserve">бучение </w:t>
            </w:r>
            <w:r w:rsidR="00233954">
              <w:rPr>
                <w:sz w:val="24"/>
                <w:szCs w:val="24"/>
              </w:rPr>
              <w:t xml:space="preserve">в </w:t>
            </w:r>
            <w:r w:rsidR="004418FB">
              <w:rPr>
                <w:sz w:val="24"/>
                <w:szCs w:val="24"/>
              </w:rPr>
              <w:lastRenderedPageBreak/>
              <w:t>педагогических учебных  заведения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35C1" w:rsidRDefault="00D535C1" w:rsidP="00D535C1">
            <w:pPr>
              <w:rPr>
                <w:sz w:val="24"/>
                <w:szCs w:val="24"/>
              </w:rPr>
            </w:pPr>
            <w:proofErr w:type="spellStart"/>
            <w:r w:rsidRPr="00D535C1">
              <w:rPr>
                <w:sz w:val="24"/>
                <w:szCs w:val="24"/>
              </w:rPr>
              <w:lastRenderedPageBreak/>
              <w:t>Шагиахметова</w:t>
            </w:r>
            <w:proofErr w:type="spellEnd"/>
            <w:r w:rsidRPr="00D535C1">
              <w:rPr>
                <w:sz w:val="24"/>
                <w:szCs w:val="24"/>
              </w:rPr>
              <w:t xml:space="preserve"> А.И.</w:t>
            </w:r>
          </w:p>
          <w:p w:rsidR="007E7143" w:rsidRDefault="007E7143" w:rsidP="00D535C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Назмиева</w:t>
            </w:r>
            <w:proofErr w:type="spellEnd"/>
            <w:r>
              <w:rPr>
                <w:sz w:val="24"/>
                <w:szCs w:val="24"/>
              </w:rPr>
              <w:t xml:space="preserve"> Т.К.</w:t>
            </w:r>
          </w:p>
          <w:p w:rsidR="007E7143" w:rsidRDefault="007E7143" w:rsidP="00D535C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Халикова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  <w:p w:rsidR="00D535C1" w:rsidRPr="00D535C1" w:rsidRDefault="00D535C1" w:rsidP="00F04FFC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EF62C9" w:rsidRDefault="00FB63FD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986" w:rsidRDefault="009D0986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Старший воспитатель, </w:t>
            </w:r>
          </w:p>
          <w:p w:rsidR="009D0986" w:rsidRPr="00EF62C9" w:rsidRDefault="009D0986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</w:t>
            </w:r>
            <w:r w:rsidRPr="00EF62C9">
              <w:rPr>
                <w:sz w:val="24"/>
                <w:szCs w:val="24"/>
              </w:rPr>
              <w:t>оспитатели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35C1" w:rsidRDefault="00FB63FD" w:rsidP="00D535C1">
            <w:pPr>
              <w:suppressAutoHyphens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Получение высшего педагогического </w:t>
            </w:r>
            <w:r>
              <w:rPr>
                <w:sz w:val="24"/>
                <w:szCs w:val="24"/>
              </w:rPr>
              <w:lastRenderedPageBreak/>
              <w:t>образования</w:t>
            </w:r>
            <w:r w:rsidR="00D535C1">
              <w:rPr>
                <w:sz w:val="24"/>
                <w:szCs w:val="24"/>
              </w:rPr>
              <w:t>,</w:t>
            </w:r>
          </w:p>
          <w:p w:rsidR="009D0986" w:rsidRDefault="00D535C1" w:rsidP="00D535C1">
            <w:pPr>
              <w:suppressAutoHyphens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магистратуры</w:t>
            </w:r>
          </w:p>
          <w:p w:rsidR="009D0986" w:rsidRPr="00EF62C9" w:rsidRDefault="009D0986" w:rsidP="009D0986">
            <w:pPr>
              <w:rPr>
                <w:sz w:val="24"/>
                <w:szCs w:val="24"/>
              </w:rPr>
            </w:pPr>
          </w:p>
        </w:tc>
      </w:tr>
      <w:tr w:rsidR="009D0986" w:rsidRPr="00EF62C9" w:rsidTr="002665ED">
        <w:trPr>
          <w:jc w:val="center"/>
        </w:trPr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FF255B" w:rsidRDefault="003F0B37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  <w:r w:rsidR="00B50B3C">
              <w:rPr>
                <w:sz w:val="24"/>
                <w:szCs w:val="24"/>
              </w:rPr>
              <w:t>Подтвердить профессионализм педагогов</w:t>
            </w:r>
            <w:r w:rsidR="002665ED">
              <w:rPr>
                <w:sz w:val="24"/>
                <w:szCs w:val="24"/>
              </w:rPr>
              <w:t xml:space="preserve"> в соответствии с требованиями квалификационных характеристик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Default="00B50B3C" w:rsidP="007A1F47">
            <w:pPr>
              <w:pStyle w:val="7"/>
              <w:tabs>
                <w:tab w:val="clear" w:pos="1296"/>
              </w:tabs>
              <w:snapToGrid w:val="0"/>
              <w:ind w:left="0" w:firstLine="0"/>
              <w:jc w:val="left"/>
              <w:rPr>
                <w:i w:val="0"/>
                <w:sz w:val="24"/>
                <w:szCs w:val="24"/>
                <w:u w:val="none"/>
                <w:lang w:val="ru-RU"/>
              </w:rPr>
            </w:pPr>
            <w:r>
              <w:rPr>
                <w:i w:val="0"/>
                <w:sz w:val="24"/>
                <w:szCs w:val="24"/>
                <w:u w:val="none"/>
                <w:lang w:val="ru-RU"/>
              </w:rPr>
              <w:t xml:space="preserve">Подготовить к аттестации </w:t>
            </w:r>
            <w:r w:rsidR="00436183">
              <w:rPr>
                <w:i w:val="0"/>
                <w:sz w:val="24"/>
                <w:szCs w:val="24"/>
                <w:u w:val="none"/>
                <w:lang w:val="ru-RU"/>
              </w:rPr>
              <w:t>педагогов на</w:t>
            </w:r>
            <w:r>
              <w:rPr>
                <w:i w:val="0"/>
                <w:sz w:val="24"/>
                <w:szCs w:val="24"/>
                <w:u w:val="none"/>
                <w:lang w:val="ru-RU"/>
              </w:rPr>
              <w:t xml:space="preserve"> 1 категорию</w:t>
            </w:r>
          </w:p>
          <w:p w:rsidR="004271CD" w:rsidRDefault="002D6E34" w:rsidP="004271C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Назмиеву</w:t>
            </w:r>
            <w:proofErr w:type="spellEnd"/>
            <w:r>
              <w:rPr>
                <w:sz w:val="24"/>
                <w:szCs w:val="24"/>
              </w:rPr>
              <w:t xml:space="preserve"> Т.К</w:t>
            </w:r>
            <w:proofErr w:type="gramStart"/>
            <w:r>
              <w:rPr>
                <w:sz w:val="24"/>
                <w:szCs w:val="24"/>
              </w:rPr>
              <w:t>;</w:t>
            </w:r>
            <w:r w:rsidR="008D54EE">
              <w:rPr>
                <w:sz w:val="24"/>
                <w:szCs w:val="24"/>
              </w:rPr>
              <w:t>.</w:t>
            </w:r>
            <w:proofErr w:type="gramEnd"/>
          </w:p>
          <w:p w:rsidR="008D54EE" w:rsidRPr="00436183" w:rsidRDefault="008D54EE" w:rsidP="004271CD">
            <w:proofErr w:type="spellStart"/>
            <w:r>
              <w:rPr>
                <w:sz w:val="24"/>
                <w:szCs w:val="24"/>
              </w:rPr>
              <w:t>Халикову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0986" w:rsidRPr="00EF62C9" w:rsidRDefault="009D0986" w:rsidP="00B50B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50B3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986" w:rsidRDefault="009D0986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</w:t>
            </w:r>
          </w:p>
          <w:p w:rsidR="009D0986" w:rsidRPr="00EF62C9" w:rsidRDefault="009D0986" w:rsidP="009D0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Старший воспитатель, </w:t>
            </w:r>
          </w:p>
          <w:p w:rsidR="009D0986" w:rsidRPr="00EF62C9" w:rsidRDefault="009D0986" w:rsidP="009D0986">
            <w:pPr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986" w:rsidRDefault="009D0986">
            <w:pPr>
              <w:suppressAutoHyphens w:val="0"/>
              <w:spacing w:after="200" w:line="276" w:lineRule="auto"/>
              <w:rPr>
                <w:sz w:val="24"/>
                <w:szCs w:val="24"/>
              </w:rPr>
            </w:pPr>
          </w:p>
          <w:p w:rsidR="009D0986" w:rsidRPr="00EF62C9" w:rsidRDefault="009D0986" w:rsidP="009D0986">
            <w:pPr>
              <w:rPr>
                <w:sz w:val="24"/>
                <w:szCs w:val="24"/>
              </w:rPr>
            </w:pPr>
          </w:p>
        </w:tc>
      </w:tr>
    </w:tbl>
    <w:p w:rsidR="00277E06" w:rsidRPr="00EF62C9" w:rsidRDefault="00277E06" w:rsidP="00277E06">
      <w:pPr>
        <w:rPr>
          <w:sz w:val="24"/>
          <w:szCs w:val="24"/>
        </w:rPr>
        <w:sectPr w:rsidR="00277E06" w:rsidRPr="00EF62C9" w:rsidSect="00277E06">
          <w:footnotePr>
            <w:pos w:val="beneathText"/>
          </w:footnotePr>
          <w:pgSz w:w="11905" w:h="16837"/>
          <w:pgMar w:top="851" w:right="567" w:bottom="1134" w:left="1701" w:header="720" w:footer="720" w:gutter="0"/>
          <w:cols w:space="720"/>
          <w:docGrid w:linePitch="360"/>
        </w:sectPr>
      </w:pPr>
    </w:p>
    <w:p w:rsidR="00277E06" w:rsidRDefault="00277E06" w:rsidP="006E436C">
      <w:pPr>
        <w:pStyle w:val="15"/>
        <w:rPr>
          <w:b/>
        </w:rPr>
      </w:pPr>
      <w:r w:rsidRPr="000C26EB">
        <w:rPr>
          <w:b/>
        </w:rPr>
        <w:lastRenderedPageBreak/>
        <w:t>Сентябрь</w:t>
      </w:r>
    </w:p>
    <w:p w:rsidR="00277E06" w:rsidRPr="00D548A3" w:rsidRDefault="00277E06" w:rsidP="00277E06"/>
    <w:tbl>
      <w:tblPr>
        <w:tblW w:w="10217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71"/>
        <w:gridCol w:w="4646"/>
      </w:tblGrid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AC69CD">
            <w:pPr>
              <w:numPr>
                <w:ilvl w:val="0"/>
                <w:numId w:val="11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 w:rsidR="00AC69CD">
              <w:rPr>
                <w:sz w:val="24"/>
                <w:szCs w:val="24"/>
              </w:rPr>
              <w:t>планерок,совещании,собраний,связанных с решением проблем и деятельности в ДОУ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95738C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277E06">
              <w:rPr>
                <w:sz w:val="24"/>
                <w:szCs w:val="24"/>
              </w:rPr>
              <w:t>аведующий</w:t>
            </w:r>
          </w:p>
        </w:tc>
      </w:tr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numPr>
                <w:ilvl w:val="0"/>
                <w:numId w:val="11"/>
              </w:num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>и ознакомление с планом работы</w:t>
            </w:r>
            <w:r w:rsidRPr="00EF62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председателя профкома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Профком</w:t>
            </w:r>
          </w:p>
        </w:tc>
      </w:tr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numPr>
                <w:ilvl w:val="0"/>
                <w:numId w:val="11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«День знаний» (день открытых дверей)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001CF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  <w:p w:rsidR="00277E06" w:rsidRDefault="007B273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узыкальный руководитель</w:t>
            </w:r>
          </w:p>
        </w:tc>
      </w:tr>
      <w:tr w:rsidR="00F16D17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D17" w:rsidRDefault="00F16D17" w:rsidP="007A1F47">
            <w:pPr>
              <w:numPr>
                <w:ilvl w:val="0"/>
                <w:numId w:val="11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Разработка и урегулирование нормативно-правовой базы ДОУ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D17" w:rsidRDefault="0095738C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98572C" w:rsidP="007A1F47">
            <w:pPr>
              <w:numPr>
                <w:ilvl w:val="0"/>
                <w:numId w:val="10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Комплектование групп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98572C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numPr>
                <w:ilvl w:val="0"/>
                <w:numId w:val="10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Готовность</w:t>
            </w:r>
            <w:r w:rsidR="00124206">
              <w:rPr>
                <w:sz w:val="24"/>
                <w:szCs w:val="24"/>
              </w:rPr>
              <w:t xml:space="preserve"> групп</w:t>
            </w:r>
            <w:r>
              <w:rPr>
                <w:sz w:val="24"/>
                <w:szCs w:val="24"/>
              </w:rPr>
              <w:t xml:space="preserve"> к новому учебному году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D08" w:rsidRDefault="00952D0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E673D3" w:rsidRDefault="00E673D3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 по ВР</w:t>
            </w:r>
          </w:p>
          <w:p w:rsidR="00277E06" w:rsidRPr="00EF62C9" w:rsidRDefault="00952D0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98572C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572C" w:rsidRDefault="0098572C" w:rsidP="007A1F47">
            <w:pPr>
              <w:numPr>
                <w:ilvl w:val="0"/>
                <w:numId w:val="10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Подготовка к педсовету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72C" w:rsidRDefault="0098572C" w:rsidP="0098572C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98572C" w:rsidRDefault="0098572C" w:rsidP="0098572C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 по ВР</w:t>
            </w:r>
          </w:p>
          <w:p w:rsidR="0098572C" w:rsidRDefault="0098572C" w:rsidP="0098572C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98572C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8572C" w:rsidRDefault="0098572C" w:rsidP="007A1F47">
            <w:pPr>
              <w:numPr>
                <w:ilvl w:val="0"/>
                <w:numId w:val="10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итоговых справок за учебный год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72C" w:rsidRDefault="0098572C" w:rsidP="0098572C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numPr>
                <w:ilvl w:val="0"/>
                <w:numId w:val="10"/>
              </w:num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Месячник ПДД «Внимание! Дети»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001CF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 xml:space="preserve">тарший воспитатель, </w:t>
            </w:r>
            <w:r w:rsidR="00277E06" w:rsidRPr="00EF62C9">
              <w:rPr>
                <w:sz w:val="24"/>
                <w:szCs w:val="24"/>
              </w:rPr>
              <w:t>воспитатели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Default="00FB63FD" w:rsidP="007A1F47">
            <w:pPr>
              <w:numPr>
                <w:ilvl w:val="0"/>
                <w:numId w:val="10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Подготовка  и оформление стендовых материалов в группах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Default="00FB63F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D6E34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D6E34" w:rsidRDefault="002D6E34" w:rsidP="002D6E34">
            <w:pPr>
              <w:numPr>
                <w:ilvl w:val="0"/>
                <w:numId w:val="10"/>
              </w:num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Составление плана взаимодействия специалистов  с воспитателями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E34" w:rsidRDefault="002D6E3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</w:t>
            </w:r>
          </w:p>
        </w:tc>
      </w:tr>
      <w:tr w:rsidR="00277E06" w:rsidRPr="00EF62C9" w:rsidTr="007A1F4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A816A9" w:rsidRPr="00EF62C9" w:rsidTr="007A1F4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6A9" w:rsidRPr="00EF62C9" w:rsidRDefault="00A816A9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F62C9">
              <w:rPr>
                <w:sz w:val="24"/>
                <w:szCs w:val="24"/>
              </w:rPr>
              <w:t>Заключение договоров с родителями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Default="00FB63FD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Сотрудничество с родителями в период адаптации детей и анкетирование родителей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Default="00FB63FD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Ознакомление родителей с нормативно- правовыми документами ДОУ (вновь принятые дети)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FB63FD" w:rsidRPr="00EF62C9" w:rsidTr="007A1F4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  <w:r w:rsidRPr="00EF62C9">
              <w:rPr>
                <w:b/>
                <w:sz w:val="24"/>
                <w:szCs w:val="24"/>
              </w:rPr>
              <w:t>Медицинская работа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1.Санитарно- гигиеническое просвещение родителей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EF62C9">
              <w:rPr>
                <w:sz w:val="24"/>
                <w:szCs w:val="24"/>
              </w:rPr>
              <w:t>Осуществление медико-педагогического контроля за вновь прибывшими детьми</w:t>
            </w:r>
            <w:r>
              <w:rPr>
                <w:sz w:val="24"/>
                <w:szCs w:val="24"/>
              </w:rPr>
              <w:t xml:space="preserve"> (адаптационный период).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Pr="00EF62C9" w:rsidRDefault="00F65AB3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B63FD">
              <w:rPr>
                <w:sz w:val="24"/>
                <w:szCs w:val="24"/>
              </w:rPr>
              <w:t>.Совместная работа детского сада и поликлиники № 2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Ст. медсестра</w:t>
            </w:r>
            <w:r>
              <w:rPr>
                <w:sz w:val="24"/>
                <w:szCs w:val="24"/>
              </w:rPr>
              <w:t>, врач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Pr="00EF62C9" w:rsidRDefault="00F65AB3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FB63FD">
              <w:rPr>
                <w:sz w:val="24"/>
                <w:szCs w:val="24"/>
              </w:rPr>
              <w:t xml:space="preserve">.Выполнение </w:t>
            </w:r>
            <w:r w:rsidR="00FB63FD" w:rsidRPr="00EF62C9">
              <w:rPr>
                <w:sz w:val="24"/>
                <w:szCs w:val="24"/>
              </w:rPr>
              <w:t xml:space="preserve"> </w:t>
            </w:r>
            <w:proofErr w:type="spellStart"/>
            <w:r w:rsidR="00FB63FD" w:rsidRPr="00EF62C9">
              <w:rPr>
                <w:sz w:val="24"/>
                <w:szCs w:val="24"/>
              </w:rPr>
              <w:t>сандезрежима</w:t>
            </w:r>
            <w:proofErr w:type="spellEnd"/>
            <w:r w:rsidR="00FB63FD" w:rsidRPr="00EF62C9">
              <w:rPr>
                <w:sz w:val="24"/>
                <w:szCs w:val="24"/>
              </w:rPr>
              <w:t xml:space="preserve"> </w:t>
            </w:r>
            <w:r w:rsidR="00FB63FD">
              <w:rPr>
                <w:sz w:val="24"/>
                <w:szCs w:val="24"/>
              </w:rPr>
              <w:t>сотрудниками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Pr="00EF62C9">
              <w:rPr>
                <w:sz w:val="24"/>
                <w:szCs w:val="24"/>
              </w:rPr>
              <w:t>Осмотр детей на педикулез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FB63FD" w:rsidRPr="00EF62C9" w:rsidTr="007A1F47">
        <w:tc>
          <w:tcPr>
            <w:tcW w:w="5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ind w:left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7.Охват профилактическими прививками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3FD" w:rsidRPr="00EF62C9" w:rsidRDefault="00FB63FD" w:rsidP="00FB63FD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</w:tbl>
    <w:p w:rsidR="00277E06" w:rsidRPr="00EF62C9" w:rsidRDefault="00277E06" w:rsidP="00277E06">
      <w:pPr>
        <w:jc w:val="center"/>
        <w:rPr>
          <w:b/>
          <w:sz w:val="24"/>
          <w:szCs w:val="24"/>
        </w:rPr>
      </w:pPr>
      <w:r w:rsidRPr="00EF62C9">
        <w:rPr>
          <w:b/>
          <w:sz w:val="24"/>
          <w:szCs w:val="24"/>
        </w:rPr>
        <w:t>Педаго</w:t>
      </w:r>
      <w:r>
        <w:rPr>
          <w:b/>
          <w:sz w:val="24"/>
          <w:szCs w:val="24"/>
        </w:rPr>
        <w:t>гический совет №1 установочный</w:t>
      </w:r>
    </w:p>
    <w:tbl>
      <w:tblPr>
        <w:tblW w:w="10217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88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План педсовета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407722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1. </w:t>
            </w:r>
            <w:r w:rsidR="004508CB">
              <w:rPr>
                <w:sz w:val="24"/>
                <w:szCs w:val="24"/>
              </w:rPr>
              <w:t xml:space="preserve">Итоги работы за </w:t>
            </w:r>
            <w:r w:rsidR="00407722">
              <w:rPr>
                <w:sz w:val="24"/>
                <w:szCs w:val="24"/>
              </w:rPr>
              <w:t>летне-оздоровительной период</w:t>
            </w:r>
            <w:r w:rsidR="00866D36">
              <w:rPr>
                <w:sz w:val="24"/>
                <w:szCs w:val="24"/>
              </w:rPr>
              <w:t xml:space="preserve"> и готовность групп к новому учебному году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D76" w:rsidRDefault="00190EC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E24D76">
              <w:rPr>
                <w:sz w:val="24"/>
                <w:szCs w:val="24"/>
              </w:rPr>
              <w:t>тарший воспитатель</w:t>
            </w:r>
          </w:p>
          <w:p w:rsidR="00277E06" w:rsidRPr="00EF62C9" w:rsidRDefault="0014406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493CD4" w:rsidP="0020794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77E06">
              <w:rPr>
                <w:sz w:val="24"/>
                <w:szCs w:val="24"/>
              </w:rPr>
              <w:t xml:space="preserve">. </w:t>
            </w:r>
            <w:r w:rsidR="00207948">
              <w:rPr>
                <w:sz w:val="24"/>
                <w:szCs w:val="24"/>
              </w:rPr>
              <w:t>Анализ уровня развития детей по разделам программы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D76" w:rsidRDefault="00E24D7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277E06" w:rsidRDefault="00E24D7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  <w:p w:rsidR="009340A3" w:rsidRPr="00EF62C9" w:rsidRDefault="009340A3" w:rsidP="007A1F47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Зам.завед</w:t>
            </w:r>
            <w:proofErr w:type="spellEnd"/>
            <w:r>
              <w:rPr>
                <w:sz w:val="24"/>
                <w:szCs w:val="24"/>
              </w:rPr>
              <w:t>. по ВР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493CD4" w:rsidP="00F503A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77E06">
              <w:rPr>
                <w:sz w:val="24"/>
                <w:szCs w:val="24"/>
              </w:rPr>
              <w:t>. Утверждение</w:t>
            </w:r>
            <w:r w:rsidR="00F503A7">
              <w:rPr>
                <w:sz w:val="24"/>
                <w:szCs w:val="24"/>
              </w:rPr>
              <w:t xml:space="preserve"> годового плана работы на 2021-</w:t>
            </w:r>
            <w:r w:rsidR="00F503A7">
              <w:rPr>
                <w:sz w:val="24"/>
                <w:szCs w:val="24"/>
              </w:rPr>
              <w:lastRenderedPageBreak/>
              <w:t>2022 учебный год</w:t>
            </w:r>
            <w:r w:rsidR="00277E06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CE" w:rsidRDefault="00BE44CE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Заведующий</w:t>
            </w:r>
          </w:p>
          <w:p w:rsidR="00277E06" w:rsidRPr="00EF62C9" w:rsidRDefault="004A4F2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F503A7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03A7" w:rsidRDefault="00F503A7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4.Утверждение сеток занятий,</w:t>
            </w:r>
            <w:r w:rsidRPr="00EF62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планов,  дополнительного образования (в том числе платных услуг)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3A7" w:rsidRDefault="00F503A7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F503A7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277E06">
              <w:rPr>
                <w:sz w:val="24"/>
                <w:szCs w:val="24"/>
              </w:rPr>
              <w:t>. Расстановка</w:t>
            </w:r>
            <w:r w:rsidR="00277E06" w:rsidRPr="00EF62C9">
              <w:rPr>
                <w:sz w:val="24"/>
                <w:szCs w:val="24"/>
              </w:rPr>
              <w:t xml:space="preserve"> кадров по группам</w:t>
            </w:r>
            <w:r w:rsidR="0079488C">
              <w:rPr>
                <w:sz w:val="24"/>
                <w:szCs w:val="24"/>
              </w:rPr>
              <w:t xml:space="preserve"> с учетом профессиональной подготовленности и психологической совместимости.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604B35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4B35" w:rsidRDefault="00F503A7" w:rsidP="007D69EB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7D3119">
              <w:rPr>
                <w:sz w:val="24"/>
                <w:szCs w:val="24"/>
              </w:rPr>
              <w:t>.</w:t>
            </w:r>
            <w:r w:rsidR="0075472C">
              <w:rPr>
                <w:sz w:val="24"/>
                <w:szCs w:val="24"/>
              </w:rPr>
              <w:t xml:space="preserve">Аттестация </w:t>
            </w:r>
            <w:r w:rsidR="00041373">
              <w:rPr>
                <w:sz w:val="24"/>
                <w:szCs w:val="24"/>
              </w:rPr>
              <w:t>на 2021-2022 учебный год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B35" w:rsidRDefault="00637E9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</w:tbl>
    <w:p w:rsidR="00277E06" w:rsidRPr="000C26EB" w:rsidRDefault="00277E06" w:rsidP="003932E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Октябрь</w:t>
      </w:r>
    </w:p>
    <w:tbl>
      <w:tblPr>
        <w:tblW w:w="10182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53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</w:t>
            </w:r>
            <w:r w:rsidR="00190EC2">
              <w:rPr>
                <w:sz w:val="24"/>
                <w:szCs w:val="24"/>
              </w:rPr>
              <w:t xml:space="preserve"> К</w:t>
            </w:r>
            <w:r>
              <w:rPr>
                <w:sz w:val="24"/>
                <w:szCs w:val="24"/>
              </w:rPr>
              <w:t>онтроль за состоянием ОТ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Комиссия по охране труда</w:t>
            </w:r>
            <w:r>
              <w:rPr>
                <w:sz w:val="24"/>
                <w:szCs w:val="24"/>
              </w:rPr>
              <w:t>, профком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B45812" w:rsidP="001F570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F5706">
              <w:rPr>
                <w:sz w:val="24"/>
                <w:szCs w:val="24"/>
              </w:rPr>
              <w:t>.Состояние санитарно-эпидемиологического режима в ДОУ и его выполнение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001CF1" w:rsidP="001F570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F5706">
              <w:rPr>
                <w:sz w:val="24"/>
                <w:szCs w:val="24"/>
              </w:rPr>
              <w:t>Заведующий</w:t>
            </w:r>
          </w:p>
          <w:p w:rsidR="001F5706" w:rsidRPr="00EF62C9" w:rsidRDefault="001F5706" w:rsidP="001F5706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Ст.медсестра</w:t>
            </w:r>
            <w:proofErr w:type="spellEnd"/>
          </w:p>
        </w:tc>
      </w:tr>
      <w:tr w:rsidR="00EE29BD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29BD" w:rsidRDefault="00EE29BD" w:rsidP="001F570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3.Творческий потенциал педагогов(анкетирование)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9BD" w:rsidRDefault="00EE29BD" w:rsidP="001F570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5B30FF" w:rsidRDefault="005B30FF" w:rsidP="001F570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по ВР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EE29BD" w:rsidP="005C3EC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5C3EC2">
              <w:rPr>
                <w:sz w:val="24"/>
                <w:szCs w:val="24"/>
              </w:rPr>
              <w:t xml:space="preserve">.План </w:t>
            </w:r>
            <w:r w:rsidR="00AF0B31">
              <w:rPr>
                <w:sz w:val="24"/>
                <w:szCs w:val="24"/>
              </w:rPr>
              <w:t xml:space="preserve"> с молодыми </w:t>
            </w:r>
            <w:r w:rsidR="00D47AE1">
              <w:rPr>
                <w:sz w:val="24"/>
                <w:szCs w:val="24"/>
              </w:rPr>
              <w:t>педагогами</w:t>
            </w:r>
            <w:r w:rsidR="00AF0B31">
              <w:rPr>
                <w:sz w:val="24"/>
                <w:szCs w:val="24"/>
              </w:rPr>
              <w:t xml:space="preserve"> и закрепление наставничества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001CF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4D6F3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5B30FF">
              <w:rPr>
                <w:sz w:val="24"/>
                <w:szCs w:val="24"/>
              </w:rPr>
              <w:t>П</w:t>
            </w:r>
            <w:r w:rsidR="004D6F38">
              <w:rPr>
                <w:sz w:val="24"/>
                <w:szCs w:val="24"/>
              </w:rPr>
              <w:t>лан совместной  работы детского сада и СОШ №13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EF653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EE29B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 xml:space="preserve">. </w:t>
            </w:r>
            <w:r w:rsidR="00EE29BD">
              <w:rPr>
                <w:sz w:val="24"/>
                <w:szCs w:val="24"/>
              </w:rPr>
              <w:t>Консультация  «Самообразование</w:t>
            </w:r>
            <w:r w:rsidR="00672CC5">
              <w:rPr>
                <w:sz w:val="24"/>
                <w:szCs w:val="24"/>
              </w:rPr>
              <w:t xml:space="preserve"> как средство развития профессиональной компетенции педагога»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D" w:rsidRDefault="00380C6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</w:t>
            </w:r>
            <w:r w:rsidR="002E3089">
              <w:rPr>
                <w:sz w:val="24"/>
                <w:szCs w:val="24"/>
              </w:rPr>
              <w:t>заведующего по</w:t>
            </w:r>
            <w:r>
              <w:rPr>
                <w:sz w:val="24"/>
                <w:szCs w:val="24"/>
              </w:rPr>
              <w:t xml:space="preserve"> ВР</w:t>
            </w:r>
          </w:p>
          <w:p w:rsidR="000E040B" w:rsidRPr="00EF62C9" w:rsidRDefault="0014406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C143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EF62C9">
              <w:rPr>
                <w:sz w:val="24"/>
                <w:szCs w:val="24"/>
              </w:rPr>
              <w:t xml:space="preserve">. </w:t>
            </w:r>
            <w:r w:rsidR="007C1436">
              <w:rPr>
                <w:sz w:val="24"/>
                <w:szCs w:val="24"/>
              </w:rPr>
              <w:t>Обзор  новинок педагогической литературы и изучение передового  опыта педагогов района, города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4C7" w:rsidRDefault="00D254C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277E06" w:rsidRDefault="00EE2075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EF653F">
              <w:rPr>
                <w:sz w:val="24"/>
                <w:szCs w:val="24"/>
              </w:rPr>
              <w:t>тарший воспитатель</w:t>
            </w:r>
            <w:r w:rsidR="00EF653F" w:rsidRPr="00EF62C9">
              <w:rPr>
                <w:sz w:val="24"/>
                <w:szCs w:val="24"/>
              </w:rPr>
              <w:t>,</w:t>
            </w:r>
          </w:p>
          <w:p w:rsidR="007C1436" w:rsidRDefault="007C1436" w:rsidP="007C143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7C1436" w:rsidRPr="00EF62C9" w:rsidRDefault="007C143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F62C9">
              <w:rPr>
                <w:sz w:val="24"/>
                <w:szCs w:val="24"/>
              </w:rPr>
              <w:t xml:space="preserve">. « </w:t>
            </w:r>
            <w:r>
              <w:rPr>
                <w:sz w:val="24"/>
                <w:szCs w:val="24"/>
              </w:rPr>
              <w:t>День пожилого человека</w:t>
            </w:r>
            <w:r w:rsidRPr="00EF62C9">
              <w:rPr>
                <w:sz w:val="24"/>
                <w:szCs w:val="24"/>
              </w:rPr>
              <w:t>» (</w:t>
            </w:r>
            <w:r>
              <w:rPr>
                <w:sz w:val="24"/>
                <w:szCs w:val="24"/>
              </w:rPr>
              <w:t>подготовка и проведение праздничного</w:t>
            </w:r>
            <w:r w:rsidRPr="00EF62C9">
              <w:rPr>
                <w:sz w:val="24"/>
                <w:szCs w:val="24"/>
              </w:rPr>
              <w:t xml:space="preserve"> концерт</w:t>
            </w:r>
            <w:r>
              <w:rPr>
                <w:sz w:val="24"/>
                <w:szCs w:val="24"/>
              </w:rPr>
              <w:t>а</w:t>
            </w:r>
            <w:r w:rsidRPr="00EF62C9">
              <w:rPr>
                <w:sz w:val="24"/>
                <w:szCs w:val="24"/>
              </w:rPr>
              <w:t>)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37F" w:rsidRDefault="008E637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8E637F" w:rsidRDefault="008E637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 w:rsidRPr="00EF62C9">
              <w:rPr>
                <w:sz w:val="24"/>
                <w:szCs w:val="24"/>
              </w:rPr>
              <w:t>узыкальный</w:t>
            </w:r>
            <w:r w:rsidR="00277E06">
              <w:rPr>
                <w:sz w:val="24"/>
                <w:szCs w:val="24"/>
              </w:rPr>
              <w:t xml:space="preserve"> руководитель</w:t>
            </w:r>
          </w:p>
          <w:p w:rsidR="00277E06" w:rsidRPr="00EF62C9" w:rsidRDefault="008E637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EF653F">
              <w:rPr>
                <w:sz w:val="24"/>
                <w:szCs w:val="24"/>
              </w:rPr>
              <w:t>тарший воспитатель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F62C9">
              <w:rPr>
                <w:sz w:val="24"/>
                <w:szCs w:val="24"/>
              </w:rPr>
              <w:t>. Выставка детских рисунков «Золотая осень»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Воспитатели старших групп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9007F0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 Консультация для родителей</w:t>
            </w:r>
            <w:r>
              <w:rPr>
                <w:sz w:val="24"/>
                <w:szCs w:val="24"/>
              </w:rPr>
              <w:t>: «</w:t>
            </w:r>
            <w:r w:rsidR="009007F0">
              <w:rPr>
                <w:sz w:val="24"/>
                <w:szCs w:val="24"/>
              </w:rPr>
              <w:t>Роль наглядной информации в сотрудничестве детского сада и семьи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9B60E9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</w:t>
            </w:r>
            <w:r w:rsidR="009B60E9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1D6C8D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2. Проведение общего и групповых родительских собраний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1D6C8D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3. </w:t>
            </w:r>
            <w:r w:rsidR="001D6C8D">
              <w:rPr>
                <w:sz w:val="24"/>
                <w:szCs w:val="24"/>
              </w:rPr>
              <w:t>Выбор родительского комитета</w:t>
            </w:r>
            <w:r w:rsidR="00DA0AC2">
              <w:rPr>
                <w:sz w:val="24"/>
                <w:szCs w:val="24"/>
              </w:rPr>
              <w:t xml:space="preserve"> в группах</w:t>
            </w:r>
            <w:r w:rsidR="006E56AA">
              <w:rPr>
                <w:sz w:val="24"/>
                <w:szCs w:val="24"/>
              </w:rPr>
              <w:t xml:space="preserve"> </w:t>
            </w:r>
            <w:r w:rsidR="00DA0AC2">
              <w:rPr>
                <w:sz w:val="24"/>
                <w:szCs w:val="24"/>
              </w:rPr>
              <w:t>и по детскому саду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AC2" w:rsidRDefault="00DA0AC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DA0AC2" w:rsidRDefault="0024727C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Воспитатели</w:t>
            </w:r>
          </w:p>
        </w:tc>
      </w:tr>
      <w:tr w:rsidR="00786AAE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6AAE" w:rsidRPr="00EF62C9" w:rsidRDefault="00786AAE" w:rsidP="001D6C8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4.Составление плана работы родительского комитета детского сада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6AAE" w:rsidRDefault="002D7F6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EF62C9">
              <w:rPr>
                <w:b/>
                <w:sz w:val="24"/>
                <w:szCs w:val="24"/>
              </w:rPr>
              <w:t>. Медицинская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 Работа с документацией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Консультация для родителей по закаливающим мероприятиям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BB4C56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 xml:space="preserve">Контроль за </w:t>
            </w:r>
            <w:r w:rsidR="00BB4C56">
              <w:rPr>
                <w:sz w:val="24"/>
                <w:szCs w:val="24"/>
              </w:rPr>
              <w:t xml:space="preserve">ведением бракеражного журнала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F62C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Индекс здоровья детей</w:t>
            </w:r>
            <w:r w:rsidRPr="00EF62C9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F62C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Показатели физического развития детей (уровень развития детей)</w:t>
            </w:r>
            <w:r w:rsidRPr="00EF62C9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6.Своевременность и полнота прохождения предварительных и периодических медицинских осмотров воспитанниками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Ст. медсестра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</w:tbl>
    <w:p w:rsidR="00277E06" w:rsidRPr="000C26EB" w:rsidRDefault="00277E06" w:rsidP="00480ADB">
      <w:pPr>
        <w:jc w:val="center"/>
        <w:rPr>
          <w:b/>
          <w:sz w:val="28"/>
          <w:szCs w:val="28"/>
        </w:rPr>
      </w:pPr>
      <w:r w:rsidRPr="000C26EB">
        <w:rPr>
          <w:b/>
          <w:sz w:val="28"/>
          <w:szCs w:val="28"/>
        </w:rPr>
        <w:lastRenderedPageBreak/>
        <w:t>Ноябрь</w:t>
      </w:r>
    </w:p>
    <w:tbl>
      <w:tblPr>
        <w:tblW w:w="10182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53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8C2D3B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F62C9">
              <w:rPr>
                <w:sz w:val="24"/>
                <w:szCs w:val="24"/>
              </w:rPr>
              <w:t xml:space="preserve"> </w:t>
            </w:r>
            <w:r w:rsidR="001B3AC8">
              <w:rPr>
                <w:sz w:val="24"/>
                <w:szCs w:val="24"/>
              </w:rPr>
              <w:t xml:space="preserve">Публикация педагогов </w:t>
            </w:r>
            <w:r w:rsidR="008C2D3B">
              <w:rPr>
                <w:sz w:val="24"/>
                <w:szCs w:val="24"/>
              </w:rPr>
              <w:t xml:space="preserve">статьей в  периодических </w:t>
            </w:r>
            <w:r w:rsidR="001B3AC8">
              <w:rPr>
                <w:sz w:val="24"/>
                <w:szCs w:val="24"/>
              </w:rPr>
              <w:t>и методических изданий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1B3AC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B3AC8" w:rsidRPr="00EF62C9" w:rsidRDefault="001B3AC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зав. по ВР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E70B9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EF62C9">
              <w:rPr>
                <w:sz w:val="24"/>
                <w:szCs w:val="24"/>
              </w:rPr>
              <w:t xml:space="preserve"> </w:t>
            </w:r>
            <w:r w:rsidR="00CC5BB4">
              <w:rPr>
                <w:sz w:val="24"/>
                <w:szCs w:val="24"/>
              </w:rPr>
              <w:t>Методические шаги воспитателей по самообразованию(фрагменты планов работы воспитателей по самообразованию, модели взаимодействия)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B97" w:rsidRDefault="00CC5BB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F2AC8" w:rsidRPr="00EF62C9" w:rsidRDefault="007F2AC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CC5BB4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3E1842">
              <w:rPr>
                <w:sz w:val="24"/>
                <w:szCs w:val="24"/>
              </w:rPr>
              <w:t>Организация работы наставников</w:t>
            </w:r>
            <w:r w:rsidR="00CC5BB4">
              <w:rPr>
                <w:sz w:val="24"/>
                <w:szCs w:val="24"/>
              </w:rPr>
              <w:t xml:space="preserve"> с молодыми педагогами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7F2AC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Новикова М.Д.</w:t>
            </w:r>
          </w:p>
          <w:p w:rsidR="007F2AC8" w:rsidRDefault="007F2AC8" w:rsidP="007A1F47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Кабирова</w:t>
            </w:r>
            <w:proofErr w:type="spellEnd"/>
            <w:r>
              <w:rPr>
                <w:sz w:val="24"/>
                <w:szCs w:val="24"/>
              </w:rPr>
              <w:t xml:space="preserve"> Г.Ш.</w:t>
            </w:r>
          </w:p>
          <w:p w:rsidR="007F2AC8" w:rsidRDefault="007F2AC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Ханафиева Р.Г.</w:t>
            </w:r>
          </w:p>
          <w:p w:rsidR="007F2AC8" w:rsidRPr="00EF62C9" w:rsidRDefault="007F2AC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Шарифуллина Р.Р.</w:t>
            </w:r>
          </w:p>
        </w:tc>
      </w:tr>
      <w:tr w:rsidR="003E1842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1842" w:rsidRDefault="003E1842" w:rsidP="00CC5BB4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4.Курсы повышения педагогов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2" w:rsidRDefault="003E184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8C2D3B" w:rsidP="00CC5BB4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77E0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Подготовка к Новогодним  утренникам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CC5BB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  <w:p w:rsidR="00CC5BB4" w:rsidRDefault="001F104E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CC5BB4">
              <w:rPr>
                <w:sz w:val="24"/>
                <w:szCs w:val="24"/>
              </w:rPr>
              <w:t>оспитатели</w:t>
            </w:r>
          </w:p>
          <w:p w:rsidR="00CC5BB4" w:rsidRPr="00EF62C9" w:rsidRDefault="00CC5BB4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8C2D3B" w:rsidRDefault="008C2D3B" w:rsidP="008C2D3B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7A49F8" w:rsidRPr="008C2D3B">
              <w:rPr>
                <w:sz w:val="24"/>
                <w:szCs w:val="24"/>
              </w:rPr>
              <w:t>Интегрированные занятия в ДОО их сущность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CC5BB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334C0B" w:rsidRDefault="00334C0B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8C2D3B" w:rsidP="001F104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1F104E">
              <w:rPr>
                <w:sz w:val="24"/>
                <w:szCs w:val="24"/>
              </w:rPr>
              <w:t>.Неделя здоровья(открытые просмотры физкультурных занятий)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04E" w:rsidRDefault="00483C16" w:rsidP="00483C1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F104E">
              <w:rPr>
                <w:sz w:val="24"/>
                <w:szCs w:val="24"/>
              </w:rPr>
              <w:t xml:space="preserve">                Инструктор по физкультуре</w:t>
            </w:r>
          </w:p>
          <w:p w:rsidR="00483C16" w:rsidRDefault="001F104E" w:rsidP="00483C1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483C16">
              <w:rPr>
                <w:sz w:val="24"/>
                <w:szCs w:val="24"/>
              </w:rPr>
              <w:t>Воспитатели</w:t>
            </w:r>
          </w:p>
          <w:p w:rsidR="00277E06" w:rsidRPr="00EF62C9" w:rsidRDefault="00277E06" w:rsidP="00483C16">
            <w:pPr>
              <w:snapToGrid w:val="0"/>
              <w:rPr>
                <w:sz w:val="24"/>
                <w:szCs w:val="24"/>
              </w:rPr>
            </w:pPr>
          </w:p>
        </w:tc>
      </w:tr>
      <w:tr w:rsidR="008C2D3B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2D3B" w:rsidRDefault="008C2D3B" w:rsidP="001F104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4.Участие педагогов в районных  городских   методических </w:t>
            </w:r>
            <w:proofErr w:type="spellStart"/>
            <w:r>
              <w:rPr>
                <w:sz w:val="24"/>
                <w:szCs w:val="24"/>
              </w:rPr>
              <w:t>обьединений</w:t>
            </w:r>
            <w:proofErr w:type="spellEnd"/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D3B" w:rsidRDefault="008C2D3B" w:rsidP="008C2D3B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8C2D3B" w:rsidRDefault="008C2D3B" w:rsidP="008C2D3B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зав. по ВР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1B14" w:rsidRPr="008A1B14" w:rsidRDefault="00277E06" w:rsidP="00E8603E">
            <w:pPr>
              <w:shd w:val="clear" w:color="auto" w:fill="FFFFFF"/>
              <w:spacing w:before="230"/>
              <w:ind w:firstLine="56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1.</w:t>
            </w:r>
            <w:r w:rsidRPr="00EF62C9">
              <w:rPr>
                <w:sz w:val="24"/>
                <w:szCs w:val="24"/>
              </w:rPr>
              <w:t xml:space="preserve"> </w:t>
            </w:r>
            <w:r w:rsidR="00334C0B">
              <w:rPr>
                <w:sz w:val="24"/>
                <w:szCs w:val="24"/>
              </w:rPr>
              <w:t>К</w:t>
            </w:r>
            <w:r w:rsidR="004E6761">
              <w:rPr>
                <w:sz w:val="24"/>
                <w:szCs w:val="24"/>
              </w:rPr>
              <w:t xml:space="preserve">онсультация педагога –психолога </w:t>
            </w:r>
            <w:r w:rsidR="008A1B14">
              <w:rPr>
                <w:sz w:val="24"/>
                <w:szCs w:val="24"/>
              </w:rPr>
              <w:t>«</w:t>
            </w:r>
            <w:r w:rsidR="008A1B14" w:rsidRPr="008A1B14">
              <w:rPr>
                <w:bCs/>
                <w:color w:val="000000"/>
                <w:spacing w:val="-9"/>
                <w:sz w:val="24"/>
                <w:szCs w:val="24"/>
                <w:lang w:eastAsia="ru-RU"/>
              </w:rPr>
              <w:t>Какие нужны игры</w:t>
            </w:r>
            <w:r w:rsidR="008A1B14" w:rsidRPr="008A1B14">
              <w:rPr>
                <w:sz w:val="24"/>
                <w:szCs w:val="24"/>
                <w:lang w:eastAsia="ru-RU"/>
              </w:rPr>
              <w:t xml:space="preserve"> </w:t>
            </w:r>
            <w:r w:rsidR="008A1B14" w:rsidRPr="008A1B14">
              <w:rPr>
                <w:bCs/>
                <w:color w:val="000000"/>
                <w:spacing w:val="-8"/>
                <w:sz w:val="24"/>
                <w:szCs w:val="24"/>
                <w:lang w:eastAsia="ru-RU"/>
              </w:rPr>
              <w:t>для формирования личности ребенка?</w:t>
            </w:r>
            <w:r w:rsidR="008A1B14">
              <w:rPr>
                <w:bCs/>
                <w:color w:val="000000"/>
                <w:spacing w:val="-8"/>
                <w:sz w:val="24"/>
                <w:szCs w:val="24"/>
                <w:lang w:eastAsia="ru-RU"/>
              </w:rPr>
              <w:t>»</w:t>
            </w:r>
          </w:p>
          <w:p w:rsidR="00277E06" w:rsidRPr="00EF62C9" w:rsidRDefault="00277E06" w:rsidP="008A1B14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B48C8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Педагог-психолог </w:t>
            </w:r>
            <w:proofErr w:type="spellStart"/>
            <w:r w:rsidR="007B48C8">
              <w:rPr>
                <w:sz w:val="24"/>
                <w:szCs w:val="24"/>
              </w:rPr>
              <w:t>Хасанбаева</w:t>
            </w:r>
            <w:proofErr w:type="spellEnd"/>
            <w:r w:rsidR="007B48C8">
              <w:rPr>
                <w:sz w:val="24"/>
                <w:szCs w:val="24"/>
              </w:rPr>
              <w:t xml:space="preserve"> Р.Б.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6D5BC9">
              <w:rPr>
                <w:sz w:val="24"/>
                <w:szCs w:val="24"/>
              </w:rPr>
              <w:t>Индивидуальная консультация по проблемам воспитания детей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всех групп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Информирование родителей о состоянии здоровья детей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Ст. медсестра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="006D5BC9">
              <w:rPr>
                <w:sz w:val="24"/>
                <w:szCs w:val="24"/>
              </w:rPr>
              <w:t>Оформление информационных стендов</w:t>
            </w:r>
            <w:r w:rsidR="00806888">
              <w:rPr>
                <w:sz w:val="24"/>
                <w:szCs w:val="24"/>
              </w:rPr>
              <w:t xml:space="preserve"> по группам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всех групп</w:t>
            </w:r>
          </w:p>
        </w:tc>
      </w:tr>
      <w:tr w:rsidR="006D5BC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BC9" w:rsidRDefault="00D520F7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5.В</w:t>
            </w:r>
            <w:r w:rsidR="006D5BC9">
              <w:rPr>
                <w:sz w:val="24"/>
                <w:szCs w:val="24"/>
              </w:rPr>
              <w:t>ыставка п</w:t>
            </w:r>
            <w:r w:rsidR="002F70DE">
              <w:rPr>
                <w:sz w:val="24"/>
                <w:szCs w:val="24"/>
              </w:rPr>
              <w:t>оделок из бросового материала по</w:t>
            </w:r>
            <w:r w:rsidR="006D5BC9">
              <w:rPr>
                <w:sz w:val="24"/>
                <w:szCs w:val="24"/>
              </w:rPr>
              <w:t xml:space="preserve"> совместной работы родителей и детей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всех групп</w:t>
            </w:r>
          </w:p>
        </w:tc>
      </w:tr>
      <w:tr w:rsidR="006D5BC9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  <w:r w:rsidRPr="00EF62C9">
              <w:rPr>
                <w:b/>
                <w:sz w:val="24"/>
                <w:szCs w:val="24"/>
              </w:rPr>
              <w:t xml:space="preserve"> Медицинская работа</w:t>
            </w:r>
          </w:p>
        </w:tc>
      </w:tr>
      <w:tr w:rsidR="006D5BC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1 </w:t>
            </w:r>
            <w:r>
              <w:rPr>
                <w:sz w:val="24"/>
                <w:szCs w:val="24"/>
              </w:rPr>
              <w:t>Санитарно-гигиеническое состояние помещений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С</w:t>
            </w:r>
            <w:r w:rsidRPr="00EF62C9">
              <w:rPr>
                <w:sz w:val="24"/>
                <w:szCs w:val="24"/>
              </w:rPr>
              <w:t>т. медсестра</w:t>
            </w:r>
          </w:p>
        </w:tc>
      </w:tr>
      <w:tr w:rsidR="006D5BC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BC9" w:rsidRPr="00EF62C9" w:rsidRDefault="006D5BC9" w:rsidP="0045693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 xml:space="preserve">. Анализ заболеваемости за </w:t>
            </w:r>
            <w:r w:rsidR="00456939">
              <w:rPr>
                <w:sz w:val="24"/>
                <w:szCs w:val="24"/>
              </w:rPr>
              <w:t>ноябрь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6D5BC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EF62C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Проведение  осмотра и обследования детей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6D5BC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BC9" w:rsidRDefault="006D5BC9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4.Здоровье сотрудников и их вакцинация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C9" w:rsidRPr="00EF62C9" w:rsidRDefault="006D5BC9" w:rsidP="006D5BC9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Ст.медсестра</w:t>
            </w:r>
            <w:proofErr w:type="spellEnd"/>
          </w:p>
        </w:tc>
      </w:tr>
    </w:tbl>
    <w:p w:rsidR="00277E06" w:rsidRDefault="00277E06" w:rsidP="00277E06">
      <w:pPr>
        <w:rPr>
          <w:b/>
          <w:sz w:val="24"/>
          <w:szCs w:val="24"/>
        </w:rPr>
      </w:pPr>
    </w:p>
    <w:p w:rsidR="00277E06" w:rsidRPr="00EF62C9" w:rsidRDefault="00277E06" w:rsidP="00277E06">
      <w:pPr>
        <w:rPr>
          <w:b/>
          <w:sz w:val="24"/>
          <w:szCs w:val="24"/>
        </w:rPr>
      </w:pPr>
    </w:p>
    <w:p w:rsidR="005D6B96" w:rsidRDefault="00D564BA" w:rsidP="00277E0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</w:t>
      </w:r>
      <w:r w:rsidR="00277E06" w:rsidRPr="000C26EB">
        <w:rPr>
          <w:b/>
          <w:sz w:val="28"/>
          <w:szCs w:val="28"/>
        </w:rPr>
        <w:t>Декабрь</w:t>
      </w:r>
    </w:p>
    <w:p w:rsidR="00277E06" w:rsidRPr="000C26EB" w:rsidRDefault="00277E06" w:rsidP="00277E06">
      <w:pPr>
        <w:rPr>
          <w:b/>
          <w:sz w:val="28"/>
          <w:szCs w:val="28"/>
        </w:rPr>
      </w:pPr>
      <w:r w:rsidRPr="000C26EB">
        <w:rPr>
          <w:b/>
          <w:sz w:val="28"/>
          <w:szCs w:val="28"/>
        </w:rPr>
        <w:t xml:space="preserve"> </w:t>
      </w:r>
    </w:p>
    <w:tbl>
      <w:tblPr>
        <w:tblW w:w="10182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53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Соблюдение  техники</w:t>
            </w:r>
            <w:r w:rsidRPr="00EF62C9">
              <w:rPr>
                <w:sz w:val="24"/>
                <w:szCs w:val="24"/>
              </w:rPr>
              <w:t xml:space="preserve"> безопасности при проведении новогодних елок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9F4" w:rsidRDefault="00DA09F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 w:rsidR="00DD7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заведующего по АХЧ</w:t>
            </w:r>
          </w:p>
          <w:p w:rsidR="00277E06" w:rsidRPr="00EF62C9" w:rsidRDefault="007A56D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80688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806888">
              <w:rPr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193" w:rsidRDefault="00B7254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зав. по ВР</w:t>
            </w:r>
          </w:p>
          <w:p w:rsidR="00277E06" w:rsidRPr="00EF62C9" w:rsidRDefault="00E90193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3.Потеря рабочего времени сотрудников в связи с </w:t>
            </w:r>
            <w:r>
              <w:rPr>
                <w:sz w:val="24"/>
                <w:szCs w:val="24"/>
              </w:rPr>
              <w:lastRenderedPageBreak/>
              <w:t>заболеваемостью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Профком</w:t>
            </w:r>
          </w:p>
        </w:tc>
      </w:tr>
      <w:tr w:rsidR="00706552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6552" w:rsidRDefault="00706552" w:rsidP="00566D8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4.</w:t>
            </w:r>
            <w:r w:rsidR="007D51AA">
              <w:rPr>
                <w:sz w:val="24"/>
                <w:szCs w:val="24"/>
              </w:rPr>
              <w:t>Статестическая</w:t>
            </w:r>
            <w:r w:rsidR="00566D8E">
              <w:rPr>
                <w:sz w:val="24"/>
                <w:szCs w:val="24"/>
              </w:rPr>
              <w:t xml:space="preserve"> отчетность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552" w:rsidRDefault="00650545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F62C9">
              <w:rPr>
                <w:sz w:val="24"/>
                <w:szCs w:val="24"/>
              </w:rPr>
              <w:t xml:space="preserve">Подготовка к педсовету №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DD7D4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4846B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>.</w:t>
            </w:r>
            <w:r w:rsidR="004846B7">
              <w:rPr>
                <w:sz w:val="24"/>
                <w:szCs w:val="24"/>
              </w:rPr>
              <w:t>Портфолио воспитателя</w:t>
            </w:r>
            <w:r w:rsidR="00D625B4">
              <w:rPr>
                <w:sz w:val="24"/>
                <w:szCs w:val="24"/>
              </w:rPr>
              <w:t xml:space="preserve"> и требование к оформлению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4846B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DD7D40" w:rsidRPr="00EF62C9" w:rsidRDefault="00DD7D4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</w:t>
            </w:r>
            <w:r w:rsidR="00DD7D40">
              <w:rPr>
                <w:sz w:val="24"/>
                <w:szCs w:val="24"/>
              </w:rPr>
              <w:t>роведение  и открытый просмотр н</w:t>
            </w:r>
            <w:r>
              <w:rPr>
                <w:sz w:val="24"/>
                <w:szCs w:val="24"/>
              </w:rPr>
              <w:t>овогодних</w:t>
            </w:r>
            <w:r w:rsidRPr="00EF62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утренников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D40" w:rsidRDefault="007A56D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DD7D40">
              <w:rPr>
                <w:sz w:val="24"/>
                <w:szCs w:val="24"/>
              </w:rPr>
              <w:t>тарший воспитатель</w:t>
            </w:r>
          </w:p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EF62C9">
              <w:rPr>
                <w:sz w:val="24"/>
                <w:szCs w:val="24"/>
              </w:rPr>
              <w:t>узыка</w:t>
            </w:r>
            <w:r w:rsidR="00DD7D40">
              <w:rPr>
                <w:sz w:val="24"/>
                <w:szCs w:val="24"/>
              </w:rPr>
              <w:t>льный руководитель</w:t>
            </w:r>
          </w:p>
          <w:p w:rsidR="00DD7D40" w:rsidRPr="00EF62C9" w:rsidRDefault="00DD7D4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DD7D40" w:rsidP="003207F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207F9">
              <w:rPr>
                <w:sz w:val="24"/>
                <w:szCs w:val="24"/>
              </w:rPr>
              <w:t>.Обзор новинок методической литературы и знакомство с передовым педагогическим опытом в районе, городе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7A56D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6D5BC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BC9" w:rsidRDefault="006D5BC9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5.Анализ содержания предметно-пространственной среды в</w:t>
            </w:r>
            <w:r w:rsidR="00B672ED">
              <w:rPr>
                <w:sz w:val="24"/>
                <w:szCs w:val="24"/>
              </w:rPr>
              <w:t xml:space="preserve"> соответствии с требованием</w:t>
            </w:r>
            <w:r>
              <w:rPr>
                <w:sz w:val="24"/>
                <w:szCs w:val="24"/>
              </w:rPr>
              <w:t xml:space="preserve"> по всем областям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C9" w:rsidRDefault="0097265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E5780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780" w:rsidRDefault="002E5780" w:rsidP="006D5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6.Выявление уровня развития детей с использованием дидактических пособий по развитию речи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780" w:rsidRDefault="002E578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2E5780" w:rsidRDefault="002E578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ВР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A235FE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1. </w:t>
            </w:r>
            <w:r w:rsidR="00A235FE">
              <w:rPr>
                <w:sz w:val="24"/>
                <w:szCs w:val="24"/>
              </w:rPr>
              <w:t>Взаимодействие ДОО и семьи в воспитании и развитие ребенка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46590C" w:rsidP="003200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77E06" w:rsidRPr="00EF62C9">
              <w:rPr>
                <w:sz w:val="24"/>
                <w:szCs w:val="24"/>
              </w:rPr>
              <w:t xml:space="preserve">. </w:t>
            </w:r>
            <w:r w:rsidR="003200E8">
              <w:rPr>
                <w:sz w:val="24"/>
                <w:szCs w:val="24"/>
              </w:rPr>
              <w:t>Знакомство родителей с физкультурно-оздоровительной работой в детском саду.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46590C" w:rsidP="00C6000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77E06">
              <w:rPr>
                <w:sz w:val="24"/>
                <w:szCs w:val="24"/>
              </w:rPr>
              <w:t>.</w:t>
            </w:r>
            <w:r w:rsidR="00C60003">
              <w:rPr>
                <w:sz w:val="24"/>
                <w:szCs w:val="24"/>
              </w:rPr>
              <w:t>обновление</w:t>
            </w:r>
            <w:r w:rsidR="00277E06">
              <w:rPr>
                <w:sz w:val="24"/>
                <w:szCs w:val="24"/>
              </w:rPr>
              <w:t xml:space="preserve"> наглядно-информационных материалов в родительских уголках всех возрастных групп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EF62C9">
              <w:rPr>
                <w:b/>
                <w:sz w:val="24"/>
                <w:szCs w:val="24"/>
              </w:rPr>
              <w:t>. Медицинская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 Составление годовых отчетов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>. Контр</w:t>
            </w:r>
            <w:r w:rsidR="003A1087">
              <w:rPr>
                <w:sz w:val="24"/>
                <w:szCs w:val="24"/>
              </w:rPr>
              <w:t>оль санитарного  состояния помещений и участков детского сада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DA4017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Итоги заболеваемости за </w:t>
            </w:r>
            <w:r>
              <w:rPr>
                <w:sz w:val="24"/>
                <w:szCs w:val="24"/>
                <w:lang w:val="en-US"/>
              </w:rPr>
              <w:t>IV</w:t>
            </w:r>
            <w:r>
              <w:rPr>
                <w:sz w:val="24"/>
                <w:szCs w:val="24"/>
              </w:rPr>
              <w:t xml:space="preserve"> квартал и за год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Ст. медсестра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1E10F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F62C9">
              <w:rPr>
                <w:sz w:val="24"/>
                <w:szCs w:val="24"/>
              </w:rPr>
              <w:t xml:space="preserve">. </w:t>
            </w:r>
            <w:r w:rsidR="001E10F6">
              <w:rPr>
                <w:sz w:val="24"/>
                <w:szCs w:val="24"/>
              </w:rPr>
              <w:t>Санитарно-просветительская работа среди сотрудников и родителей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</w:tbl>
    <w:p w:rsidR="005D6B96" w:rsidRDefault="005D6B96" w:rsidP="0025756C">
      <w:pPr>
        <w:jc w:val="center"/>
        <w:rPr>
          <w:b/>
          <w:sz w:val="24"/>
          <w:szCs w:val="24"/>
        </w:rPr>
      </w:pPr>
      <w:r w:rsidRPr="00EF62C9">
        <w:rPr>
          <w:b/>
          <w:sz w:val="24"/>
          <w:szCs w:val="24"/>
        </w:rPr>
        <w:t>Педагогический совет №</w:t>
      </w:r>
      <w:r w:rsidR="00610979">
        <w:rPr>
          <w:b/>
          <w:sz w:val="24"/>
          <w:szCs w:val="24"/>
        </w:rPr>
        <w:t>2</w:t>
      </w:r>
    </w:p>
    <w:p w:rsidR="00C60003" w:rsidRDefault="0025756C" w:rsidP="00C6000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Тема:</w:t>
      </w:r>
      <w:r w:rsidR="00151880">
        <w:rPr>
          <w:b/>
          <w:sz w:val="24"/>
          <w:szCs w:val="24"/>
        </w:rPr>
        <w:t xml:space="preserve"> «</w:t>
      </w:r>
      <w:r w:rsidR="00C60003">
        <w:rPr>
          <w:b/>
          <w:sz w:val="24"/>
          <w:szCs w:val="24"/>
        </w:rPr>
        <w:t>Речевое развитие детей дошкольного возраста как средство разностороннего   развития личности ребенка»</w:t>
      </w:r>
    </w:p>
    <w:p w:rsidR="00F216E2" w:rsidRDefault="00F216E2" w:rsidP="005D6B96">
      <w:pPr>
        <w:jc w:val="center"/>
        <w:rPr>
          <w:b/>
          <w:sz w:val="24"/>
          <w:szCs w:val="24"/>
        </w:rPr>
      </w:pPr>
    </w:p>
    <w:p w:rsidR="005D6B96" w:rsidRPr="00BC4923" w:rsidRDefault="005D6B96" w:rsidP="005D6B96">
      <w:pPr>
        <w:jc w:val="center"/>
        <w:rPr>
          <w:b/>
          <w:sz w:val="24"/>
          <w:szCs w:val="24"/>
        </w:rPr>
      </w:pPr>
    </w:p>
    <w:tbl>
      <w:tblPr>
        <w:tblW w:w="10217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88"/>
      </w:tblGrid>
      <w:tr w:rsidR="005D6B96" w:rsidRPr="00EF62C9" w:rsidTr="00D254C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6B96" w:rsidRPr="00EF62C9" w:rsidRDefault="005D6B96" w:rsidP="00D254C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B96" w:rsidRPr="00EF62C9" w:rsidRDefault="005D6B96" w:rsidP="00D254C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5D6B96" w:rsidRPr="00EF62C9" w:rsidTr="00D254C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6B96" w:rsidRPr="00EF62C9" w:rsidRDefault="005D6B96" w:rsidP="00D254C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B96" w:rsidRPr="00EF62C9" w:rsidRDefault="005D6B96" w:rsidP="00D254C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</w:t>
            </w:r>
          </w:p>
        </w:tc>
      </w:tr>
      <w:tr w:rsidR="005D6B96" w:rsidRPr="00EF62C9" w:rsidTr="00D254C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B96" w:rsidRPr="00EF62C9" w:rsidRDefault="00DB71AE" w:rsidP="00151880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План педсовета</w:t>
            </w:r>
          </w:p>
        </w:tc>
      </w:tr>
      <w:tr w:rsidR="003E5BCE" w:rsidRPr="00EF62C9" w:rsidTr="00D254C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BCE" w:rsidRDefault="003E5BCE" w:rsidP="00151880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</w:t>
            </w:r>
            <w:r>
              <w:rPr>
                <w:sz w:val="24"/>
                <w:szCs w:val="24"/>
              </w:rPr>
              <w:t>Выполнение принятых решений педсовета № 1</w:t>
            </w:r>
          </w:p>
        </w:tc>
      </w:tr>
      <w:tr w:rsidR="005D6B96" w:rsidRPr="00EF62C9" w:rsidTr="00D254C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6B96" w:rsidRPr="00EF62C9" w:rsidRDefault="003E5BCE" w:rsidP="00E011E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D6B96" w:rsidRPr="00EF62C9">
              <w:rPr>
                <w:sz w:val="24"/>
                <w:szCs w:val="24"/>
              </w:rPr>
              <w:t xml:space="preserve">. </w:t>
            </w:r>
            <w:r w:rsidR="00E011E2">
              <w:rPr>
                <w:sz w:val="24"/>
                <w:szCs w:val="24"/>
              </w:rPr>
              <w:t>Инновационный подход к организации предметно-развивающей среды в детском саду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11A" w:rsidRDefault="00BD211A" w:rsidP="00D254C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5D6B96" w:rsidRPr="00EF62C9" w:rsidRDefault="005D6B96" w:rsidP="00D254C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5D6B96" w:rsidRPr="00EF62C9" w:rsidTr="00D254C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6B96" w:rsidRPr="00EF62C9" w:rsidRDefault="003E5BCE" w:rsidP="00E011E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5D6B96" w:rsidRPr="00EF62C9">
              <w:rPr>
                <w:sz w:val="24"/>
                <w:szCs w:val="24"/>
              </w:rPr>
              <w:t xml:space="preserve">. </w:t>
            </w:r>
            <w:r w:rsidR="00E011E2">
              <w:rPr>
                <w:sz w:val="24"/>
                <w:szCs w:val="24"/>
              </w:rPr>
              <w:t>Речевая предметно-развивающая и игровая среда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B96" w:rsidRPr="00EF62C9" w:rsidRDefault="003338CA" w:rsidP="00D254C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DD7618" w:rsidRPr="00EF62C9" w:rsidTr="00D254C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7618" w:rsidRDefault="00DD7618" w:rsidP="00E011E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4.Использование приема комментированного рисования в поощрение детей к речевым высказываниям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18" w:rsidRDefault="00DD7618" w:rsidP="00D254C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DD7618" w:rsidRPr="00EF62C9" w:rsidTr="00D254C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7618" w:rsidRDefault="00DD7618" w:rsidP="00E011E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5.Мастер-класс 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618" w:rsidRDefault="00DD7618" w:rsidP="00D254C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151880" w:rsidRPr="00EF62C9" w:rsidTr="00D254C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51880" w:rsidRDefault="00E011E2" w:rsidP="00151880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151880">
              <w:rPr>
                <w:sz w:val="24"/>
                <w:szCs w:val="24"/>
              </w:rPr>
              <w:t>.</w:t>
            </w:r>
            <w:r w:rsidR="009D1F50">
              <w:rPr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880" w:rsidRDefault="00600DE3" w:rsidP="003338CA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277E06" w:rsidRPr="009708F0" w:rsidRDefault="00277E06" w:rsidP="00AB3C98">
      <w:pPr>
        <w:jc w:val="center"/>
        <w:rPr>
          <w:b/>
          <w:sz w:val="28"/>
          <w:szCs w:val="28"/>
        </w:rPr>
      </w:pPr>
      <w:r w:rsidRPr="009708F0">
        <w:rPr>
          <w:b/>
          <w:sz w:val="28"/>
          <w:szCs w:val="28"/>
        </w:rPr>
        <w:t>Январь</w:t>
      </w:r>
    </w:p>
    <w:tbl>
      <w:tblPr>
        <w:tblW w:w="10182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53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 Об охране  жизни и здоровья</w:t>
            </w:r>
            <w:r>
              <w:rPr>
                <w:sz w:val="24"/>
                <w:szCs w:val="24"/>
              </w:rPr>
              <w:t xml:space="preserve"> в зимний период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2. Производственное собрание по</w:t>
            </w:r>
            <w:r>
              <w:rPr>
                <w:sz w:val="24"/>
                <w:szCs w:val="24"/>
              </w:rPr>
              <w:t xml:space="preserve"> итогам проверки по ОТ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EF62C9">
              <w:rPr>
                <w:sz w:val="24"/>
                <w:szCs w:val="24"/>
              </w:rPr>
              <w:t>омиссия по ОТ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lastRenderedPageBreak/>
              <w:t xml:space="preserve">3. </w:t>
            </w:r>
            <w:r>
              <w:rPr>
                <w:sz w:val="24"/>
                <w:szCs w:val="24"/>
              </w:rPr>
              <w:t>Работа с сайтом, регулярное обновление информации на сайте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061" w:rsidRDefault="00277E06" w:rsidP="0015165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 за работу с сайтом </w:t>
            </w:r>
          </w:p>
          <w:p w:rsidR="00277E06" w:rsidRPr="00EF62C9" w:rsidRDefault="00151657" w:rsidP="006C0C6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 w:rsidR="007020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зав.</w:t>
            </w:r>
            <w:r w:rsidR="007020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 w:rsidR="007020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</w:t>
            </w:r>
            <w:r w:rsidR="006C0C66">
              <w:rPr>
                <w:sz w:val="24"/>
                <w:szCs w:val="24"/>
              </w:rPr>
              <w:t xml:space="preserve"> Третьяковская В.В.</w:t>
            </w:r>
            <w:r>
              <w:rPr>
                <w:sz w:val="24"/>
                <w:szCs w:val="24"/>
              </w:rPr>
              <w:t>.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276C04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B143D">
              <w:rPr>
                <w:sz w:val="24"/>
                <w:szCs w:val="24"/>
              </w:rPr>
              <w:t xml:space="preserve">. </w:t>
            </w:r>
            <w:r w:rsidR="00276C04">
              <w:rPr>
                <w:sz w:val="24"/>
                <w:szCs w:val="24"/>
              </w:rPr>
              <w:t xml:space="preserve">Смотр </w:t>
            </w:r>
            <w:r w:rsidRPr="00EF62C9">
              <w:rPr>
                <w:sz w:val="24"/>
                <w:szCs w:val="24"/>
              </w:rPr>
              <w:t>на лучший зимний участок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C36" w:rsidRDefault="00255C36" w:rsidP="00255C3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F62C9">
              <w:rPr>
                <w:sz w:val="24"/>
                <w:szCs w:val="24"/>
              </w:rPr>
              <w:t xml:space="preserve">. Конвенция о защите прав ребенка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Заведую</w:t>
            </w:r>
            <w:r>
              <w:rPr>
                <w:sz w:val="24"/>
                <w:szCs w:val="24"/>
              </w:rPr>
              <w:t>щий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="00CB143D">
              <w:rPr>
                <w:sz w:val="24"/>
                <w:szCs w:val="24"/>
              </w:rPr>
              <w:t>Подготовка к празднованию Д</w:t>
            </w:r>
            <w:r w:rsidRPr="00EF62C9">
              <w:rPr>
                <w:sz w:val="24"/>
                <w:szCs w:val="24"/>
              </w:rPr>
              <w:t xml:space="preserve">ня </w:t>
            </w:r>
            <w:r>
              <w:rPr>
                <w:sz w:val="24"/>
                <w:szCs w:val="24"/>
              </w:rPr>
              <w:t>защитника отечества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40A" w:rsidRDefault="00CF440A" w:rsidP="00CF440A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CB143D" w:rsidRDefault="00CB143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277E06" w:rsidRDefault="00CB143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узыкальный руководитель</w:t>
            </w:r>
          </w:p>
          <w:p w:rsidR="00CB143D" w:rsidRPr="00EF62C9" w:rsidRDefault="00CB143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024193" w:rsidRPr="00EF62C9" w:rsidTr="004E056E">
        <w:tc>
          <w:tcPr>
            <w:tcW w:w="552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024193" w:rsidRPr="00EF176A" w:rsidRDefault="00024193" w:rsidP="00EF176A">
            <w:pPr>
              <w:rPr>
                <w:b/>
                <w:sz w:val="22"/>
                <w:szCs w:val="22"/>
                <w:lang w:eastAsia="ru-RU"/>
              </w:rPr>
            </w:pPr>
            <w:r>
              <w:rPr>
                <w:sz w:val="24"/>
                <w:szCs w:val="24"/>
              </w:rPr>
              <w:t>1.</w:t>
            </w:r>
            <w:r w:rsidRPr="00EF176A">
              <w:rPr>
                <w:b/>
                <w:sz w:val="22"/>
                <w:szCs w:val="22"/>
                <w:lang w:eastAsia="ru-RU"/>
              </w:rPr>
              <w:t xml:space="preserve"> Тренинг для педагогов </w:t>
            </w:r>
          </w:p>
          <w:p w:rsidR="00024193" w:rsidRPr="00EF62C9" w:rsidRDefault="00024193" w:rsidP="00EF176A">
            <w:pPr>
              <w:rPr>
                <w:sz w:val="24"/>
                <w:szCs w:val="24"/>
              </w:rPr>
            </w:pPr>
            <w:r w:rsidRPr="00EF176A">
              <w:rPr>
                <w:sz w:val="22"/>
                <w:szCs w:val="22"/>
                <w:lang w:eastAsia="ru-RU"/>
              </w:rPr>
              <w:t>«Эффективное общение педагогов с родителями ДОУ»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193" w:rsidRPr="00EF62C9" w:rsidRDefault="00024193" w:rsidP="000451B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:rsidR="00024193" w:rsidRPr="00EF62C9" w:rsidTr="00024193">
        <w:trPr>
          <w:trHeight w:val="195"/>
        </w:trPr>
        <w:tc>
          <w:tcPr>
            <w:tcW w:w="5529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024193" w:rsidRDefault="00024193" w:rsidP="00EF176A">
            <w:pPr>
              <w:rPr>
                <w:sz w:val="24"/>
                <w:szCs w:val="24"/>
              </w:rPr>
            </w:pP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4193" w:rsidRDefault="00024193" w:rsidP="000451B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024193" w:rsidRPr="00EF62C9" w:rsidTr="00024193">
        <w:trPr>
          <w:trHeight w:val="555"/>
        </w:trPr>
        <w:tc>
          <w:tcPr>
            <w:tcW w:w="55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24193" w:rsidRPr="00EF176A" w:rsidRDefault="00024193" w:rsidP="00024193">
            <w:pPr>
              <w:suppressAutoHyphens w:val="0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2.Обзор новинок методической литературы и передового педагогического опыта</w:t>
            </w:r>
          </w:p>
          <w:p w:rsidR="00024193" w:rsidRDefault="00024193" w:rsidP="00EF176A">
            <w:pPr>
              <w:rPr>
                <w:sz w:val="24"/>
                <w:szCs w:val="24"/>
              </w:r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4193" w:rsidRDefault="00702061" w:rsidP="000451B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02061" w:rsidRDefault="00702061" w:rsidP="000451B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зав. по ВР</w:t>
            </w:r>
          </w:p>
        </w:tc>
      </w:tr>
      <w:tr w:rsidR="00024193" w:rsidRPr="00EF62C9" w:rsidTr="00024193">
        <w:trPr>
          <w:trHeight w:val="555"/>
        </w:trPr>
        <w:tc>
          <w:tcPr>
            <w:tcW w:w="55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24193" w:rsidRPr="008E44E8" w:rsidRDefault="00024193" w:rsidP="00024193">
            <w:pPr>
              <w:rPr>
                <w:sz w:val="22"/>
                <w:szCs w:val="22"/>
                <w:lang w:eastAsia="ru-RU"/>
              </w:rPr>
            </w:pPr>
            <w:r>
              <w:rPr>
                <w:sz w:val="24"/>
                <w:szCs w:val="24"/>
              </w:rPr>
              <w:t>3</w:t>
            </w:r>
            <w:r w:rsidRPr="008E44E8">
              <w:rPr>
                <w:sz w:val="22"/>
                <w:szCs w:val="22"/>
                <w:lang w:eastAsia="ru-RU"/>
              </w:rPr>
              <w:t>. Консультация</w:t>
            </w:r>
            <w:r w:rsidRPr="008E44E8">
              <w:rPr>
                <w:b/>
                <w:sz w:val="22"/>
                <w:szCs w:val="22"/>
                <w:lang w:eastAsia="ru-RU"/>
              </w:rPr>
              <w:t xml:space="preserve"> </w:t>
            </w:r>
            <w:r w:rsidRPr="008E44E8">
              <w:rPr>
                <w:sz w:val="22"/>
                <w:szCs w:val="22"/>
                <w:lang w:eastAsia="ru-RU"/>
              </w:rPr>
              <w:t xml:space="preserve">  для воспитателей «Детские опыты и эксперименты»</w:t>
            </w:r>
          </w:p>
          <w:p w:rsidR="00024193" w:rsidRDefault="00024193" w:rsidP="00EF176A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2061" w:rsidRDefault="00702061" w:rsidP="0070206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024193" w:rsidRDefault="00702061" w:rsidP="0070206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зав. по ВР</w:t>
            </w:r>
          </w:p>
        </w:tc>
      </w:tr>
      <w:tr w:rsidR="00024193" w:rsidRPr="00EF62C9" w:rsidTr="00024193">
        <w:trPr>
          <w:trHeight w:val="480"/>
        </w:trPr>
        <w:tc>
          <w:tcPr>
            <w:tcW w:w="55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24193" w:rsidRDefault="00024193" w:rsidP="00EF17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4.Программно-методическое обеспечение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061" w:rsidRDefault="00702061" w:rsidP="0070206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024193" w:rsidRDefault="00702061" w:rsidP="0070206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зав. по ВР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2EA" w:rsidRPr="003F42EA" w:rsidRDefault="00277E06" w:rsidP="003F42EA">
            <w:pPr>
              <w:rPr>
                <w:sz w:val="22"/>
                <w:szCs w:val="22"/>
                <w:lang w:eastAsia="ru-RU"/>
              </w:rPr>
            </w:pPr>
            <w:r w:rsidRPr="00EF62C9">
              <w:rPr>
                <w:sz w:val="24"/>
                <w:szCs w:val="24"/>
              </w:rPr>
              <w:t xml:space="preserve">1. </w:t>
            </w:r>
            <w:r w:rsidR="003F42EA" w:rsidRPr="003F42EA">
              <w:rPr>
                <w:sz w:val="22"/>
                <w:szCs w:val="22"/>
                <w:lang w:eastAsia="ru-RU"/>
              </w:rPr>
              <w:t>Консультации «Основы безопасности детей дошкольного возраста»</w:t>
            </w:r>
          </w:p>
          <w:p w:rsidR="00277E06" w:rsidRPr="00EF62C9" w:rsidRDefault="00277E06" w:rsidP="003F42EA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Систематическое информирование родителей, воспитанников о мероприятиях в сфере воспитания и дополнительного образования детей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F56" w:rsidRDefault="00166F56"/>
          <w:p w:rsidR="00166F56" w:rsidRDefault="00166F56"/>
          <w:tbl>
            <w:tblPr>
              <w:tblW w:w="11332" w:type="dxa"/>
              <w:tblLayout w:type="fixed"/>
              <w:tblLook w:val="0000" w:firstRow="0" w:lastRow="0" w:firstColumn="0" w:lastColumn="0" w:noHBand="0" w:noVBand="0"/>
            </w:tblPr>
            <w:tblGrid>
              <w:gridCol w:w="5529"/>
              <w:gridCol w:w="5803"/>
            </w:tblGrid>
            <w:tr w:rsidR="00277E06" w:rsidRPr="00EF62C9" w:rsidTr="00D57E4C">
              <w:tc>
                <w:tcPr>
                  <w:tcW w:w="113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77E06" w:rsidRPr="00EF62C9" w:rsidRDefault="00277E06" w:rsidP="007A1F47">
                  <w:pPr>
                    <w:snapToGrid w:val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4</w:t>
                  </w:r>
                  <w:r w:rsidRPr="00EF62C9">
                    <w:rPr>
                      <w:b/>
                      <w:sz w:val="24"/>
                      <w:szCs w:val="24"/>
                    </w:rPr>
                    <w:t>. Медицинская работа</w:t>
                  </w:r>
                </w:p>
              </w:tc>
            </w:tr>
            <w:tr w:rsidR="00277E06" w:rsidRPr="00EF62C9" w:rsidTr="00D57E4C">
              <w:tc>
                <w:tcPr>
                  <w:tcW w:w="5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277E06" w:rsidRPr="00EF62C9" w:rsidRDefault="00277E06" w:rsidP="00115C0C">
                  <w:pPr>
                    <w:snapToGrid w:val="0"/>
                    <w:rPr>
                      <w:sz w:val="24"/>
                      <w:szCs w:val="24"/>
                    </w:rPr>
                  </w:pPr>
                  <w:r w:rsidRPr="00EF62C9">
                    <w:rPr>
                      <w:sz w:val="24"/>
                      <w:szCs w:val="24"/>
                    </w:rPr>
                    <w:t>1. Проведение инструктажа с техническим персоналом</w:t>
                  </w:r>
                  <w:r w:rsidR="006A7EF2">
                    <w:rPr>
                      <w:sz w:val="24"/>
                      <w:szCs w:val="24"/>
                    </w:rPr>
                    <w:t xml:space="preserve"> по соблюдению санитарно-эпидемиологического режима </w:t>
                  </w:r>
                </w:p>
              </w:tc>
              <w:tc>
                <w:tcPr>
                  <w:tcW w:w="58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77E06" w:rsidRPr="00EF62C9" w:rsidRDefault="00277E06" w:rsidP="007A1F47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EF62C9">
                    <w:rPr>
                      <w:sz w:val="24"/>
                      <w:szCs w:val="24"/>
                    </w:rPr>
                    <w:t xml:space="preserve">Ст. медсестра </w:t>
                  </w:r>
                </w:p>
              </w:tc>
            </w:tr>
            <w:tr w:rsidR="00277E06" w:rsidRPr="00EF62C9" w:rsidTr="00D57E4C">
              <w:tc>
                <w:tcPr>
                  <w:tcW w:w="5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277E06" w:rsidRPr="00EF62C9" w:rsidRDefault="00277E06" w:rsidP="007A1F47">
                  <w:pPr>
                    <w:snapToGrid w:val="0"/>
                    <w:rPr>
                      <w:sz w:val="24"/>
                      <w:szCs w:val="24"/>
                    </w:rPr>
                  </w:pPr>
                  <w:r w:rsidRPr="00EF62C9">
                    <w:rPr>
                      <w:sz w:val="24"/>
                      <w:szCs w:val="24"/>
                    </w:rPr>
                    <w:t xml:space="preserve">2. </w:t>
                  </w:r>
                  <w:r>
                    <w:rPr>
                      <w:sz w:val="24"/>
                      <w:szCs w:val="24"/>
                    </w:rPr>
                    <w:t>Работа по организации и проведению профилактической и текущей дезинфекции</w:t>
                  </w:r>
                  <w:r w:rsidR="00115C0C">
                    <w:rPr>
                      <w:sz w:val="24"/>
                      <w:szCs w:val="24"/>
                    </w:rPr>
                    <w:t xml:space="preserve"> по обработке посуды, игрушек, мебели.</w:t>
                  </w:r>
                </w:p>
              </w:tc>
              <w:tc>
                <w:tcPr>
                  <w:tcW w:w="58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77E06" w:rsidRPr="00EF62C9" w:rsidRDefault="00277E06" w:rsidP="007A1F47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EF62C9">
                    <w:rPr>
                      <w:sz w:val="24"/>
                      <w:szCs w:val="24"/>
                    </w:rPr>
                    <w:t xml:space="preserve">Ст. медсестра </w:t>
                  </w:r>
                </w:p>
              </w:tc>
            </w:tr>
            <w:tr w:rsidR="00277E06" w:rsidRPr="00EF62C9" w:rsidTr="00D57E4C">
              <w:tc>
                <w:tcPr>
                  <w:tcW w:w="5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277E06" w:rsidRPr="00EF62C9" w:rsidRDefault="00277E06" w:rsidP="007A1F47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  <w:r w:rsidRPr="00EF62C9">
                    <w:rPr>
                      <w:sz w:val="24"/>
                      <w:szCs w:val="24"/>
                    </w:rPr>
                    <w:t xml:space="preserve">. </w:t>
                  </w:r>
                  <w:r>
                    <w:rPr>
                      <w:sz w:val="24"/>
                      <w:szCs w:val="24"/>
                    </w:rPr>
                    <w:t>Осуществление контроля  за качеством</w:t>
                  </w:r>
                  <w:r w:rsidRPr="00EF62C9">
                    <w:rPr>
                      <w:sz w:val="24"/>
                      <w:szCs w:val="24"/>
                    </w:rPr>
                    <w:t xml:space="preserve"> продуктов</w:t>
                  </w:r>
                  <w:r>
                    <w:rPr>
                      <w:sz w:val="24"/>
                      <w:szCs w:val="24"/>
                    </w:rPr>
                    <w:t>, соблюдение норм и питания детей</w:t>
                  </w:r>
                </w:p>
              </w:tc>
              <w:tc>
                <w:tcPr>
                  <w:tcW w:w="58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77E06" w:rsidRPr="00EF62C9" w:rsidRDefault="00277E06" w:rsidP="007A1F47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EF62C9">
                    <w:rPr>
                      <w:sz w:val="24"/>
                      <w:szCs w:val="24"/>
                    </w:rPr>
                    <w:t xml:space="preserve">Ст. медсестра </w:t>
                  </w:r>
                </w:p>
              </w:tc>
            </w:tr>
          </w:tbl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</w:tbl>
    <w:p w:rsidR="00277E06" w:rsidRDefault="00277E06" w:rsidP="00AB3C98">
      <w:pPr>
        <w:jc w:val="center"/>
        <w:rPr>
          <w:b/>
          <w:sz w:val="28"/>
          <w:szCs w:val="28"/>
        </w:rPr>
      </w:pPr>
    </w:p>
    <w:p w:rsidR="00277E06" w:rsidRPr="00243746" w:rsidRDefault="00277E06" w:rsidP="00AB3C98">
      <w:pPr>
        <w:jc w:val="center"/>
        <w:rPr>
          <w:b/>
          <w:sz w:val="28"/>
          <w:szCs w:val="28"/>
        </w:rPr>
      </w:pPr>
      <w:r w:rsidRPr="00243746">
        <w:rPr>
          <w:b/>
          <w:sz w:val="28"/>
          <w:szCs w:val="28"/>
        </w:rPr>
        <w:t>Февраль</w:t>
      </w:r>
    </w:p>
    <w:tbl>
      <w:tblPr>
        <w:tblW w:w="10182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53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EF62C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Подготовка к празднованию дня 8 марта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40A" w:rsidRDefault="00CF440A" w:rsidP="00CF440A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BA3841" w:rsidRDefault="00BA384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BA3841" w:rsidRDefault="00BA384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277E06" w:rsidRPr="00EF62C9" w:rsidRDefault="00BA384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узыкальный руководитель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990CB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77E06">
              <w:rPr>
                <w:sz w:val="24"/>
                <w:szCs w:val="24"/>
              </w:rPr>
              <w:t>.Речевая культура как фактор формирование имиджа педагога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</w:p>
        </w:tc>
      </w:tr>
      <w:tr w:rsidR="00990CBA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90CBA" w:rsidRDefault="00A52B07" w:rsidP="00DE59B4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DE59B4">
              <w:rPr>
                <w:sz w:val="24"/>
                <w:szCs w:val="24"/>
              </w:rPr>
              <w:t>Работа наставника с молодыми кадрами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CBA" w:rsidRDefault="00990CB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</w:t>
            </w:r>
            <w:r w:rsidR="00A514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991D73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91D73" w:rsidRDefault="00991D73" w:rsidP="00DE59B4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4.Публикация педагогов</w:t>
            </w:r>
            <w:r w:rsidR="005E1F35">
              <w:rPr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t xml:space="preserve"> периодических и методических изданий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D73" w:rsidRDefault="00991D73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0446CD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1. </w:t>
            </w:r>
            <w:r w:rsidR="000446CD">
              <w:rPr>
                <w:sz w:val="24"/>
                <w:szCs w:val="24"/>
              </w:rPr>
              <w:t>Выявление уровня эмоциональной отзывчивости детей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0446C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 В</w:t>
            </w:r>
            <w:r w:rsidRPr="00EF62C9">
              <w:rPr>
                <w:sz w:val="24"/>
                <w:szCs w:val="24"/>
              </w:rPr>
              <w:t>ыставка рисунков детей</w:t>
            </w:r>
            <w:r w:rsidR="00164F3D">
              <w:rPr>
                <w:sz w:val="24"/>
                <w:szCs w:val="24"/>
              </w:rPr>
              <w:t xml:space="preserve"> посвященных Дню защитников О</w:t>
            </w:r>
            <w:r>
              <w:rPr>
                <w:sz w:val="24"/>
                <w:szCs w:val="24"/>
              </w:rPr>
              <w:t>течества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3.Открытый просмотр утренни</w:t>
            </w:r>
            <w:r w:rsidR="00164F3D">
              <w:rPr>
                <w:sz w:val="24"/>
                <w:szCs w:val="24"/>
              </w:rPr>
              <w:t>ков посвященных Дню защитников О</w:t>
            </w:r>
            <w:r>
              <w:rPr>
                <w:sz w:val="24"/>
                <w:szCs w:val="24"/>
              </w:rPr>
              <w:t>течества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440A" w:rsidRDefault="00CF440A" w:rsidP="00CF440A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C42713" w:rsidRDefault="00D10196" w:rsidP="00D1019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C42713" w:rsidRDefault="00C42713" w:rsidP="00D1019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Муз. руководитель</w:t>
            </w:r>
          </w:p>
          <w:p w:rsidR="00277E06" w:rsidRPr="00EF62C9" w:rsidRDefault="00C42713" w:rsidP="00D1019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77E06">
              <w:rPr>
                <w:sz w:val="24"/>
                <w:szCs w:val="24"/>
              </w:rPr>
              <w:t>оспитатели</w:t>
            </w:r>
          </w:p>
        </w:tc>
      </w:tr>
      <w:tr w:rsidR="00C42713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2713" w:rsidRDefault="00C42713" w:rsidP="00FF1081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Консультация «</w:t>
            </w:r>
            <w:r w:rsidR="00FF1081">
              <w:rPr>
                <w:sz w:val="24"/>
                <w:szCs w:val="24"/>
              </w:rPr>
              <w:t>Использование игровых технологий в работе с детьми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713" w:rsidRDefault="009F7D97" w:rsidP="009F7D9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12AB" w:rsidRPr="00B412AB" w:rsidRDefault="00277E06" w:rsidP="00B412AB">
            <w:pPr>
              <w:rPr>
                <w:sz w:val="22"/>
                <w:szCs w:val="22"/>
                <w:lang w:eastAsia="ru-RU"/>
              </w:rPr>
            </w:pPr>
            <w:r>
              <w:rPr>
                <w:sz w:val="24"/>
                <w:szCs w:val="24"/>
              </w:rPr>
              <w:t>1</w:t>
            </w:r>
            <w:r w:rsidRPr="00EF62C9">
              <w:rPr>
                <w:sz w:val="24"/>
                <w:szCs w:val="24"/>
              </w:rPr>
              <w:t xml:space="preserve">. </w:t>
            </w:r>
            <w:r w:rsidR="00B412AB" w:rsidRPr="00B412AB">
              <w:rPr>
                <w:sz w:val="22"/>
                <w:szCs w:val="22"/>
                <w:lang w:eastAsia="ru-RU"/>
              </w:rPr>
              <w:t>Смотр газет -  фотоколлаж «Мой папа – самый лучший!»</w:t>
            </w:r>
          </w:p>
          <w:p w:rsidR="00277E06" w:rsidRPr="00EF62C9" w:rsidRDefault="00277E06" w:rsidP="00B412AB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0C1" w:rsidRPr="00EF62C9" w:rsidRDefault="00B412A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3770C1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2.Участие родителей в </w:t>
            </w:r>
            <w:r w:rsidR="003770C1">
              <w:rPr>
                <w:sz w:val="24"/>
                <w:szCs w:val="24"/>
              </w:rPr>
              <w:t>оформлении стендов «Зимние забавы»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4E056E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277E06" w:rsidRPr="00EF62C9">
              <w:rPr>
                <w:b/>
                <w:sz w:val="24"/>
                <w:szCs w:val="24"/>
              </w:rPr>
              <w:t>. Медицинская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EF62C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Ведение медицинской документации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DF5C8D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77E06" w:rsidRPr="00EF62C9">
              <w:rPr>
                <w:sz w:val="24"/>
                <w:szCs w:val="24"/>
              </w:rPr>
              <w:t xml:space="preserve">. </w:t>
            </w:r>
            <w:r w:rsidR="00277E06">
              <w:rPr>
                <w:sz w:val="24"/>
                <w:szCs w:val="24"/>
              </w:rPr>
              <w:t xml:space="preserve">Контроль за прохождением </w:t>
            </w:r>
            <w:r w:rsidR="009F7D97">
              <w:rPr>
                <w:sz w:val="24"/>
                <w:szCs w:val="24"/>
              </w:rPr>
              <w:t xml:space="preserve">периодических </w:t>
            </w:r>
            <w:r w:rsidR="00277E06">
              <w:rPr>
                <w:sz w:val="24"/>
                <w:szCs w:val="24"/>
              </w:rPr>
              <w:t>медицинских осмотров</w:t>
            </w:r>
            <w:r w:rsidR="009F7D97">
              <w:rPr>
                <w:sz w:val="24"/>
                <w:szCs w:val="24"/>
              </w:rPr>
              <w:t xml:space="preserve"> и диспансеризаций</w:t>
            </w:r>
            <w:r w:rsidR="00277E06">
              <w:rPr>
                <w:sz w:val="24"/>
                <w:szCs w:val="24"/>
              </w:rPr>
              <w:t xml:space="preserve"> сотрудников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DF5C8D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77E06" w:rsidRPr="00EF62C9">
              <w:rPr>
                <w:sz w:val="24"/>
                <w:szCs w:val="24"/>
              </w:rPr>
              <w:t>. Контроль  качества завозимых продуктов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DF5C8D" w:rsidP="006A3CF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277E06" w:rsidRPr="00EF62C9">
              <w:rPr>
                <w:sz w:val="24"/>
                <w:szCs w:val="24"/>
              </w:rPr>
              <w:t xml:space="preserve">. Контроль </w:t>
            </w:r>
            <w:r w:rsidR="006A3CF8">
              <w:rPr>
                <w:sz w:val="24"/>
                <w:szCs w:val="24"/>
              </w:rPr>
              <w:t>за индивидуализацию</w:t>
            </w:r>
            <w:r w:rsidR="00EC6BC9">
              <w:rPr>
                <w:sz w:val="24"/>
                <w:szCs w:val="24"/>
              </w:rPr>
              <w:t xml:space="preserve"> постельных принадлежностей, </w:t>
            </w:r>
            <w:r w:rsidR="006A3CF8">
              <w:rPr>
                <w:sz w:val="24"/>
                <w:szCs w:val="24"/>
              </w:rPr>
              <w:t>полотенец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DF5C8D" w:rsidP="00EC6BC9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277E06" w:rsidRPr="00EF62C9">
              <w:rPr>
                <w:sz w:val="24"/>
                <w:szCs w:val="24"/>
              </w:rPr>
              <w:t xml:space="preserve">. Проведение бесед </w:t>
            </w:r>
            <w:r w:rsidR="00277E06">
              <w:rPr>
                <w:sz w:val="24"/>
                <w:szCs w:val="24"/>
              </w:rPr>
              <w:t xml:space="preserve">с младшим персоналом по </w:t>
            </w:r>
            <w:r w:rsidR="00EC6BC9">
              <w:rPr>
                <w:sz w:val="24"/>
                <w:szCs w:val="24"/>
              </w:rPr>
              <w:t xml:space="preserve">соблюдению </w:t>
            </w:r>
            <w:proofErr w:type="spellStart"/>
            <w:r w:rsidR="00EC6BC9">
              <w:rPr>
                <w:sz w:val="24"/>
                <w:szCs w:val="24"/>
              </w:rPr>
              <w:t>СанПин</w:t>
            </w:r>
            <w:proofErr w:type="spellEnd"/>
            <w:r w:rsidR="00277E06">
              <w:rPr>
                <w:sz w:val="24"/>
                <w:szCs w:val="24"/>
              </w:rPr>
              <w:t xml:space="preserve"> </w:t>
            </w:r>
            <w:r w:rsidR="00EC6BC9">
              <w:rPr>
                <w:sz w:val="24"/>
                <w:szCs w:val="24"/>
              </w:rPr>
              <w:t xml:space="preserve"> в группах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DF5C8D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277E06" w:rsidRPr="00EF62C9">
              <w:rPr>
                <w:sz w:val="24"/>
                <w:szCs w:val="24"/>
              </w:rPr>
              <w:t xml:space="preserve">. Проверка организации питания </w:t>
            </w:r>
            <w:r w:rsidR="00277E06">
              <w:rPr>
                <w:sz w:val="24"/>
                <w:szCs w:val="24"/>
              </w:rPr>
              <w:t>и раздача блюд во всех возрастных группах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</w:t>
            </w:r>
            <w:r w:rsidRPr="00EF62C9">
              <w:rPr>
                <w:sz w:val="24"/>
                <w:szCs w:val="24"/>
              </w:rPr>
              <w:t>медсестра</w:t>
            </w:r>
          </w:p>
        </w:tc>
      </w:tr>
    </w:tbl>
    <w:p w:rsidR="00277E06" w:rsidRDefault="00277E06" w:rsidP="00277E06">
      <w:pPr>
        <w:rPr>
          <w:b/>
          <w:sz w:val="28"/>
          <w:szCs w:val="28"/>
        </w:rPr>
      </w:pPr>
    </w:p>
    <w:p w:rsidR="00277E06" w:rsidRPr="00F26360" w:rsidRDefault="00277E06" w:rsidP="00224C70">
      <w:pPr>
        <w:jc w:val="center"/>
        <w:rPr>
          <w:b/>
          <w:sz w:val="28"/>
          <w:szCs w:val="28"/>
        </w:rPr>
      </w:pPr>
      <w:r w:rsidRPr="00F26360">
        <w:rPr>
          <w:b/>
          <w:sz w:val="28"/>
          <w:szCs w:val="28"/>
        </w:rPr>
        <w:t>Март</w:t>
      </w:r>
    </w:p>
    <w:tbl>
      <w:tblPr>
        <w:tblW w:w="10182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53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5E05" w:rsidRDefault="00277E06" w:rsidP="00224C70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F62C9">
              <w:rPr>
                <w:sz w:val="24"/>
                <w:szCs w:val="24"/>
              </w:rPr>
              <w:t xml:space="preserve"> </w:t>
            </w:r>
            <w:r w:rsidR="00074A76">
              <w:rPr>
                <w:sz w:val="24"/>
                <w:szCs w:val="24"/>
              </w:rPr>
              <w:t>Подготовка к</w:t>
            </w:r>
            <w:r w:rsidR="00514FBA">
              <w:rPr>
                <w:sz w:val="24"/>
                <w:szCs w:val="24"/>
              </w:rPr>
              <w:t xml:space="preserve"> </w:t>
            </w:r>
            <w:r w:rsidR="00445E05">
              <w:rPr>
                <w:sz w:val="24"/>
                <w:szCs w:val="24"/>
              </w:rPr>
              <w:t>международному   женскому дню</w:t>
            </w:r>
            <w:r w:rsidR="00224C70">
              <w:rPr>
                <w:sz w:val="24"/>
                <w:szCs w:val="24"/>
              </w:rPr>
              <w:t xml:space="preserve"> </w:t>
            </w:r>
          </w:p>
          <w:p w:rsidR="00277E06" w:rsidRPr="00EF62C9" w:rsidRDefault="00224C70" w:rsidP="00224C70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марта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Default="00633A40" w:rsidP="00633A4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224C70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24C70">
              <w:rPr>
                <w:sz w:val="24"/>
                <w:szCs w:val="24"/>
              </w:rPr>
              <w:t>тарший воспитатель</w:t>
            </w:r>
          </w:p>
          <w:p w:rsidR="00224C70" w:rsidRDefault="00224C7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Музыкальный руководитель</w:t>
            </w:r>
          </w:p>
          <w:p w:rsidR="00277E06" w:rsidRDefault="00224C7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77E06">
              <w:rPr>
                <w:sz w:val="24"/>
                <w:szCs w:val="24"/>
              </w:rPr>
              <w:t>оспитатели</w:t>
            </w:r>
          </w:p>
          <w:p w:rsidR="00445E05" w:rsidRPr="00EF62C9" w:rsidRDefault="00445E05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>. О правилах внутреннего трудового распорядка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15DA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715DA6">
              <w:rPr>
                <w:sz w:val="24"/>
                <w:szCs w:val="24"/>
              </w:rPr>
              <w:t>Пополнение краеведческих уголков по всем возрастным группам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471D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71D9" w:rsidRDefault="00C471D9" w:rsidP="00715DA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4.Подготовка презентации воспитателя по кружковой работе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1D9" w:rsidRDefault="00C471D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Шарифуллина Р.Р</w:t>
            </w:r>
          </w:p>
        </w:tc>
      </w:tr>
      <w:tr w:rsidR="00020C2A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0C2A" w:rsidRDefault="00020C2A" w:rsidP="00715DA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5.Программа дополнительного образования(наличие экспертных заключений)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C2A" w:rsidRDefault="00020C2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зав. по ВР</w:t>
            </w:r>
          </w:p>
          <w:p w:rsidR="00020C2A" w:rsidRDefault="00020C2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A34FC9">
              <w:rPr>
                <w:sz w:val="24"/>
                <w:szCs w:val="24"/>
              </w:rPr>
              <w:t xml:space="preserve"> Подготовка к педсовету  </w:t>
            </w:r>
            <w:r>
              <w:rPr>
                <w:sz w:val="24"/>
                <w:szCs w:val="24"/>
              </w:rPr>
              <w:t>№ 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Default="00633A40" w:rsidP="00633A4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633A40" w:rsidRDefault="00633A40" w:rsidP="00633A4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633A40" w:rsidRPr="00EF62C9" w:rsidRDefault="00633A40" w:rsidP="00A34FC9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830255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77E06">
              <w:rPr>
                <w:sz w:val="24"/>
                <w:szCs w:val="24"/>
              </w:rPr>
              <w:t xml:space="preserve">. Пополнение групповых книжных фондов </w:t>
            </w:r>
            <w:r w:rsidR="00FC280E">
              <w:rPr>
                <w:sz w:val="24"/>
                <w:szCs w:val="24"/>
              </w:rPr>
              <w:t xml:space="preserve">и библиотеки детского сада </w:t>
            </w:r>
            <w:r w:rsidR="00277E06">
              <w:rPr>
                <w:sz w:val="24"/>
                <w:szCs w:val="24"/>
              </w:rPr>
              <w:t>методической, детской, художественной, справочной литературой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830255">
        <w:trPr>
          <w:trHeight w:val="848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830255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77E06">
              <w:rPr>
                <w:sz w:val="24"/>
                <w:szCs w:val="24"/>
              </w:rPr>
              <w:t xml:space="preserve">. «Пришла </w:t>
            </w:r>
            <w:r w:rsidR="00277E06" w:rsidRPr="00EF62C9">
              <w:rPr>
                <w:sz w:val="24"/>
                <w:szCs w:val="24"/>
              </w:rPr>
              <w:t>масленица!»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Default="00633A40" w:rsidP="00633A4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BC1D45" w:rsidRDefault="00BC1D45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BC1D45" w:rsidRDefault="00BC1D45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 w:rsidRPr="00EF62C9">
              <w:rPr>
                <w:sz w:val="24"/>
                <w:szCs w:val="24"/>
              </w:rPr>
              <w:t>узыкальный руководитель</w:t>
            </w:r>
          </w:p>
          <w:p w:rsidR="00277E06" w:rsidRDefault="00BC1D45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77E06">
              <w:rPr>
                <w:sz w:val="24"/>
                <w:szCs w:val="24"/>
              </w:rPr>
              <w:t>оспитатели</w:t>
            </w:r>
          </w:p>
          <w:p w:rsidR="00633A40" w:rsidRDefault="00633A40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633A40" w:rsidRDefault="00633A40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633A40" w:rsidRDefault="00633A40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633A40" w:rsidRPr="00EF62C9" w:rsidRDefault="00633A40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F46C42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277E06" w:rsidRPr="00EF62C9">
              <w:rPr>
                <w:sz w:val="24"/>
                <w:szCs w:val="24"/>
              </w:rPr>
              <w:t>. Выставка рисунков «</w:t>
            </w:r>
            <w:r w:rsidR="00277E06">
              <w:rPr>
                <w:sz w:val="24"/>
                <w:szCs w:val="24"/>
              </w:rPr>
              <w:t>Как мы поздравляем маму!</w:t>
            </w:r>
            <w:r w:rsidR="00277E06" w:rsidRPr="00EF62C9">
              <w:rPr>
                <w:sz w:val="24"/>
                <w:szCs w:val="24"/>
              </w:rPr>
              <w:t>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F46C42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  <w:r w:rsidR="00277E06">
              <w:rPr>
                <w:sz w:val="24"/>
                <w:szCs w:val="24"/>
              </w:rPr>
              <w:t xml:space="preserve">. Открытый просмотр утренника, посвященный 8 марта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Default="00633A40" w:rsidP="00633A4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воспитатель, м</w:t>
            </w:r>
            <w:r w:rsidRPr="00EF62C9">
              <w:rPr>
                <w:sz w:val="24"/>
                <w:szCs w:val="24"/>
              </w:rPr>
              <w:t>узыкальный руководитель</w:t>
            </w:r>
            <w:r>
              <w:rPr>
                <w:sz w:val="24"/>
                <w:szCs w:val="24"/>
              </w:rPr>
              <w:t>, воспитатели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0A6469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77E06" w:rsidRPr="00EF62C9">
              <w:rPr>
                <w:sz w:val="24"/>
                <w:szCs w:val="24"/>
              </w:rPr>
              <w:t xml:space="preserve">. </w:t>
            </w:r>
            <w:r w:rsidR="00277E06">
              <w:rPr>
                <w:sz w:val="24"/>
                <w:szCs w:val="24"/>
              </w:rPr>
              <w:t>День открытых занятий во всех возрастных группах</w:t>
            </w:r>
            <w:r w:rsidR="003E3551">
              <w:rPr>
                <w:sz w:val="24"/>
                <w:szCs w:val="24"/>
              </w:rPr>
              <w:t xml:space="preserve"> «Моя любимая мама»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F7312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77E06">
              <w:rPr>
                <w:sz w:val="24"/>
                <w:szCs w:val="24"/>
              </w:rPr>
              <w:t>оспитател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0A6469" w:rsidP="00C4442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77E06">
              <w:rPr>
                <w:sz w:val="24"/>
                <w:szCs w:val="24"/>
              </w:rPr>
              <w:t>.Оформление папок- передвиже</w:t>
            </w:r>
            <w:r w:rsidR="00F7312D">
              <w:rPr>
                <w:sz w:val="24"/>
                <w:szCs w:val="24"/>
              </w:rPr>
              <w:t xml:space="preserve">к «Обряды и </w:t>
            </w:r>
            <w:r w:rsidR="00AD2ABA">
              <w:rPr>
                <w:sz w:val="24"/>
                <w:szCs w:val="24"/>
              </w:rPr>
              <w:t>обычаи», «Масленица</w:t>
            </w:r>
            <w:r w:rsidR="00277E06">
              <w:rPr>
                <w:sz w:val="24"/>
                <w:szCs w:val="24"/>
              </w:rPr>
              <w:t>»</w:t>
            </w:r>
            <w:r w:rsidR="00F7312D">
              <w:rPr>
                <w:sz w:val="24"/>
                <w:szCs w:val="24"/>
              </w:rPr>
              <w:t>, « Казанские писатели и поэты –детям»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всех возрастных групп</w:t>
            </w:r>
          </w:p>
        </w:tc>
      </w:tr>
      <w:tr w:rsidR="00232EBA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32EBA" w:rsidRDefault="000A6469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32EBA">
              <w:rPr>
                <w:sz w:val="24"/>
                <w:szCs w:val="24"/>
              </w:rPr>
              <w:t>.Индивидуальные беседы,</w:t>
            </w:r>
            <w:r w:rsidR="009A5D0E">
              <w:rPr>
                <w:sz w:val="24"/>
                <w:szCs w:val="24"/>
              </w:rPr>
              <w:t xml:space="preserve"> консультации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EBA" w:rsidRDefault="00232EB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по обучению тат. языка </w:t>
            </w:r>
            <w:proofErr w:type="spellStart"/>
            <w:r>
              <w:rPr>
                <w:sz w:val="24"/>
                <w:szCs w:val="24"/>
              </w:rPr>
              <w:t>Фахриева</w:t>
            </w:r>
            <w:proofErr w:type="spellEnd"/>
            <w:r>
              <w:rPr>
                <w:sz w:val="24"/>
                <w:szCs w:val="24"/>
              </w:rPr>
              <w:t xml:space="preserve"> Г.Ф</w:t>
            </w:r>
          </w:p>
        </w:tc>
      </w:tr>
      <w:tr w:rsidR="009A5D0E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A5D0E" w:rsidRDefault="009A5D0E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4.Возрождение традиций семейного воспитания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085" w:rsidRDefault="002C7085" w:rsidP="002C7085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9A5D0E" w:rsidRDefault="009A5D0E" w:rsidP="007A1F47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Ст.воспитатель</w:t>
            </w:r>
            <w:proofErr w:type="spellEnd"/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5. Медицинская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D37D4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EF62C9">
              <w:rPr>
                <w:sz w:val="24"/>
                <w:szCs w:val="24"/>
              </w:rPr>
              <w:t xml:space="preserve">. </w:t>
            </w:r>
            <w:r w:rsidR="00D37D42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аблюдение за состоянием здоровья детей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rPr>
          <w:trHeight w:val="391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DA4017" w:rsidRDefault="00311DCD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77E06">
              <w:rPr>
                <w:sz w:val="24"/>
                <w:szCs w:val="24"/>
              </w:rPr>
              <w:t xml:space="preserve">.Подведение итогов заболеваемости детей в </w:t>
            </w:r>
            <w:r w:rsidR="00CD2914">
              <w:rPr>
                <w:sz w:val="24"/>
                <w:szCs w:val="24"/>
              </w:rPr>
              <w:t xml:space="preserve">  </w:t>
            </w:r>
            <w:r w:rsidR="00277E06">
              <w:rPr>
                <w:sz w:val="24"/>
                <w:szCs w:val="24"/>
              </w:rPr>
              <w:t xml:space="preserve">разрезе групп и за </w:t>
            </w:r>
            <w:r w:rsidR="00695A45" w:rsidRPr="00695A45">
              <w:rPr>
                <w:sz w:val="24"/>
                <w:szCs w:val="24"/>
              </w:rPr>
              <w:t>3</w:t>
            </w:r>
            <w:r w:rsidR="00277E06" w:rsidRPr="00DA4017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 xml:space="preserve">квартал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311DCD" w:rsidP="00311DC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3.Санитарное состояние игрушек их обработка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311DCD" w:rsidP="00695A45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277E06" w:rsidRPr="00EF62C9">
              <w:rPr>
                <w:sz w:val="24"/>
                <w:szCs w:val="24"/>
              </w:rPr>
              <w:t xml:space="preserve">. </w:t>
            </w:r>
            <w:r w:rsidR="00695A45">
              <w:rPr>
                <w:sz w:val="24"/>
                <w:szCs w:val="24"/>
              </w:rPr>
              <w:t>Контроль за качеством приготовления пищи с соблюдением натуральных норм продуктов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</w:tbl>
    <w:p w:rsidR="00377EA9" w:rsidRDefault="00377EA9" w:rsidP="00277E06">
      <w:pPr>
        <w:jc w:val="center"/>
        <w:rPr>
          <w:b/>
          <w:sz w:val="24"/>
          <w:szCs w:val="24"/>
        </w:rPr>
      </w:pPr>
    </w:p>
    <w:p w:rsidR="00277E06" w:rsidRDefault="00277E06" w:rsidP="002F7A54">
      <w:pPr>
        <w:jc w:val="center"/>
        <w:rPr>
          <w:b/>
          <w:sz w:val="24"/>
          <w:szCs w:val="24"/>
        </w:rPr>
      </w:pPr>
      <w:r w:rsidRPr="00EF62C9">
        <w:rPr>
          <w:b/>
          <w:sz w:val="24"/>
          <w:szCs w:val="24"/>
        </w:rPr>
        <w:t xml:space="preserve">Педагогический совет </w:t>
      </w:r>
      <w:r w:rsidR="005B1484">
        <w:rPr>
          <w:b/>
          <w:sz w:val="24"/>
          <w:szCs w:val="24"/>
        </w:rPr>
        <w:t>№ 3</w:t>
      </w:r>
    </w:p>
    <w:p w:rsidR="00277E06" w:rsidRPr="00EF62C9" w:rsidRDefault="00736D95" w:rsidP="00277E0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«Экологическое воспитание детей </w:t>
      </w:r>
      <w:r w:rsidR="00CE4AC1">
        <w:rPr>
          <w:b/>
          <w:sz w:val="24"/>
          <w:szCs w:val="24"/>
        </w:rPr>
        <w:t xml:space="preserve"> в детском  саду</w:t>
      </w:r>
      <w:r>
        <w:rPr>
          <w:b/>
          <w:sz w:val="24"/>
          <w:szCs w:val="24"/>
        </w:rPr>
        <w:t>»</w:t>
      </w:r>
    </w:p>
    <w:tbl>
      <w:tblPr>
        <w:tblW w:w="10217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88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B408C3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B408C3">
              <w:rPr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B408C3" w:rsidRDefault="00D550CA" w:rsidP="00D550CA">
            <w:pPr>
              <w:snapToGrid w:val="0"/>
              <w:jc w:val="center"/>
              <w:rPr>
                <w:sz w:val="24"/>
                <w:szCs w:val="24"/>
              </w:rPr>
            </w:pPr>
            <w:r w:rsidRPr="00B408C3">
              <w:rPr>
                <w:sz w:val="24"/>
                <w:szCs w:val="24"/>
              </w:rPr>
              <w:t>План педсовета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B408C3" w:rsidRDefault="00377EA9" w:rsidP="00D550CA">
            <w:pPr>
              <w:snapToGrid w:val="0"/>
              <w:rPr>
                <w:sz w:val="24"/>
                <w:szCs w:val="24"/>
              </w:rPr>
            </w:pPr>
            <w:r w:rsidRPr="00B408C3">
              <w:rPr>
                <w:sz w:val="24"/>
                <w:szCs w:val="24"/>
              </w:rPr>
              <w:t>1</w:t>
            </w:r>
            <w:r w:rsidR="00277E06" w:rsidRPr="00B408C3">
              <w:rPr>
                <w:sz w:val="24"/>
                <w:szCs w:val="24"/>
              </w:rPr>
              <w:t xml:space="preserve">. </w:t>
            </w:r>
            <w:r w:rsidR="00D550CA" w:rsidRPr="00B408C3">
              <w:rPr>
                <w:sz w:val="24"/>
                <w:szCs w:val="24"/>
              </w:rPr>
              <w:t>Выполнение принятых решений пед</w:t>
            </w:r>
            <w:r w:rsidR="00CE4AC1">
              <w:rPr>
                <w:sz w:val="24"/>
                <w:szCs w:val="24"/>
              </w:rPr>
              <w:t>агог</w:t>
            </w:r>
            <w:r w:rsidR="00D550CA" w:rsidRPr="00B408C3">
              <w:rPr>
                <w:sz w:val="24"/>
                <w:szCs w:val="24"/>
              </w:rPr>
              <w:t>. совета № 2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A9" w:rsidRPr="00EF62C9" w:rsidRDefault="00C06CE6" w:rsidP="00BB744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067EBA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7EBA" w:rsidRDefault="00067EBA" w:rsidP="00D550C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067EBA" w:rsidRPr="00B408C3" w:rsidRDefault="00067EBA" w:rsidP="00D550C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2.Организационная работа по экологическому воспитанию (планирование коррекционной работы по результатам знаний по экологическому воспитанию в ДОО)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EBA" w:rsidRDefault="00067EBA" w:rsidP="00BB744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77EA9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7EA9" w:rsidRPr="00896262" w:rsidRDefault="00067EBA" w:rsidP="00896262">
            <w:pPr>
              <w:pStyle w:val="ac"/>
              <w:shd w:val="clear" w:color="auto" w:fill="FFFFFF"/>
              <w:spacing w:before="0" w:beforeAutospacing="0" w:after="0" w:afterAutospacing="0"/>
              <w:rPr>
                <w:i/>
                <w:color w:val="111111"/>
              </w:rPr>
            </w:pPr>
            <w:r>
              <w:t>3</w:t>
            </w:r>
            <w:r w:rsidR="00896262">
              <w:t xml:space="preserve">.Оценка уровня экологических знаний </w:t>
            </w:r>
            <w:r w:rsidR="00260DA2">
              <w:t>детей(по результатам диагностики</w:t>
            </w:r>
            <w:r w:rsidR="00896262">
              <w:t>)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A9" w:rsidRDefault="00B408C3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зав. по ВР</w:t>
            </w:r>
          </w:p>
        </w:tc>
      </w:tr>
      <w:tr w:rsidR="00606021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021" w:rsidRPr="00B408C3" w:rsidRDefault="00067EBA" w:rsidP="00067EBA">
            <w:pPr>
              <w:pStyle w:val="ac"/>
              <w:shd w:val="clear" w:color="auto" w:fill="FFFFFF"/>
              <w:spacing w:before="0" w:beforeAutospacing="0" w:after="0" w:afterAutospacing="0"/>
            </w:pPr>
            <w:r>
              <w:t xml:space="preserve"> 4</w:t>
            </w:r>
            <w:r w:rsidR="00606021" w:rsidRPr="00B408C3">
              <w:t>.</w:t>
            </w:r>
            <w:r w:rsidR="00D87A44" w:rsidRPr="00B408C3">
              <w:rPr>
                <w:color w:val="111111"/>
              </w:rPr>
              <w:t xml:space="preserve"> </w:t>
            </w:r>
            <w:r w:rsidR="00896262">
              <w:rPr>
                <w:color w:val="111111"/>
              </w:rPr>
              <w:t>Анализ эколого-развивающей среды в группах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6021" w:rsidRDefault="0089626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C4442A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442A" w:rsidRPr="00B408C3" w:rsidRDefault="00067EBA" w:rsidP="00B128EC">
            <w:pPr>
              <w:pStyle w:val="ac"/>
              <w:shd w:val="clear" w:color="auto" w:fill="FFFFFF"/>
              <w:spacing w:before="0" w:beforeAutospacing="0" w:after="0" w:afterAutospacing="0"/>
            </w:pPr>
            <w:r>
              <w:rPr>
                <w:color w:val="111111"/>
              </w:rPr>
              <w:t>5</w:t>
            </w:r>
            <w:r w:rsidR="00D87A44" w:rsidRPr="00B408C3">
              <w:rPr>
                <w:color w:val="111111"/>
              </w:rPr>
              <w:t xml:space="preserve">. </w:t>
            </w:r>
            <w:r w:rsidR="00896262">
              <w:rPr>
                <w:color w:val="111111"/>
              </w:rPr>
              <w:t>Новаторский опыт педагогов в организации работы по экологии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42A" w:rsidRDefault="00F777D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4442A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442A" w:rsidRPr="00B408C3" w:rsidRDefault="00067EBA" w:rsidP="00B128EC">
            <w:pPr>
              <w:pStyle w:val="ac"/>
              <w:shd w:val="clear" w:color="auto" w:fill="FFFFFF"/>
              <w:spacing w:before="225" w:beforeAutospacing="0" w:after="225" w:afterAutospacing="0"/>
            </w:pPr>
            <w:r>
              <w:rPr>
                <w:color w:val="111111"/>
              </w:rPr>
              <w:t>6</w:t>
            </w:r>
            <w:r w:rsidR="00896262">
              <w:rPr>
                <w:color w:val="111111"/>
              </w:rPr>
              <w:t>.Анализ работы экологического кружка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42A" w:rsidRDefault="008F3B6D" w:rsidP="00FC07F9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4442A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442A" w:rsidRDefault="00067EBA" w:rsidP="00EA3E5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4442A">
              <w:rPr>
                <w:sz w:val="24"/>
                <w:szCs w:val="24"/>
              </w:rPr>
              <w:t>.</w:t>
            </w:r>
            <w:r w:rsidR="00EA3E5E">
              <w:rPr>
                <w:sz w:val="24"/>
                <w:szCs w:val="24"/>
              </w:rPr>
              <w:t xml:space="preserve">Подведение итогов </w:t>
            </w:r>
            <w:r w:rsidR="00C4442A">
              <w:rPr>
                <w:sz w:val="24"/>
                <w:szCs w:val="24"/>
              </w:rPr>
              <w:t xml:space="preserve"> педагогического совет</w:t>
            </w:r>
            <w:r w:rsidR="00EA3E5E">
              <w:rPr>
                <w:sz w:val="24"/>
                <w:szCs w:val="24"/>
              </w:rPr>
              <w:t>а</w:t>
            </w:r>
            <w:r w:rsidR="00E02907">
              <w:rPr>
                <w:sz w:val="24"/>
                <w:szCs w:val="24"/>
              </w:rPr>
              <w:t xml:space="preserve"> и</w:t>
            </w:r>
            <w:r w:rsidR="00E02907" w:rsidRPr="00D87A44">
              <w:rPr>
                <w:color w:val="111111"/>
                <w:sz w:val="24"/>
                <w:szCs w:val="24"/>
              </w:rPr>
              <w:t xml:space="preserve"> методические рекомендации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ED" w:rsidRDefault="00CB1DED" w:rsidP="00CB1DE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заведующего по ВР</w:t>
            </w:r>
          </w:p>
          <w:p w:rsidR="00C4442A" w:rsidRDefault="00CB1DE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277E06" w:rsidRPr="00EF62C9" w:rsidRDefault="00277E06" w:rsidP="00277E06">
      <w:pPr>
        <w:rPr>
          <w:b/>
          <w:sz w:val="24"/>
          <w:szCs w:val="24"/>
        </w:rPr>
      </w:pPr>
    </w:p>
    <w:p w:rsidR="00277E06" w:rsidRPr="0068049B" w:rsidRDefault="00277E06" w:rsidP="004E55CF">
      <w:pPr>
        <w:jc w:val="center"/>
        <w:rPr>
          <w:b/>
          <w:sz w:val="28"/>
          <w:szCs w:val="28"/>
        </w:rPr>
      </w:pPr>
      <w:r w:rsidRPr="0068049B">
        <w:rPr>
          <w:b/>
          <w:sz w:val="28"/>
          <w:szCs w:val="28"/>
        </w:rPr>
        <w:t>Апрель</w:t>
      </w:r>
    </w:p>
    <w:tbl>
      <w:tblPr>
        <w:tblW w:w="10182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5529"/>
        <w:gridCol w:w="4653"/>
      </w:tblGrid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1.Портфолио как условие профессионального роста педагога</w:t>
            </w:r>
            <w:r w:rsidR="00E33E19">
              <w:rPr>
                <w:sz w:val="24"/>
                <w:szCs w:val="24"/>
              </w:rPr>
              <w:t>,</w:t>
            </w:r>
            <w:r w:rsidR="00D33E9F">
              <w:rPr>
                <w:sz w:val="24"/>
                <w:szCs w:val="24"/>
              </w:rPr>
              <w:t xml:space="preserve"> </w:t>
            </w:r>
            <w:r w:rsidR="00E33E19">
              <w:rPr>
                <w:sz w:val="24"/>
                <w:szCs w:val="24"/>
              </w:rPr>
              <w:t>портфолио ребенка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A25E8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</w:t>
            </w:r>
            <w:r w:rsidR="00A25E86">
              <w:rPr>
                <w:sz w:val="24"/>
                <w:szCs w:val="24"/>
              </w:rPr>
              <w:t>м.</w:t>
            </w:r>
            <w:r w:rsidR="009434BD">
              <w:rPr>
                <w:sz w:val="24"/>
                <w:szCs w:val="24"/>
              </w:rPr>
              <w:t xml:space="preserve"> заведующего по</w:t>
            </w:r>
            <w:r w:rsidR="00A25E86">
              <w:rPr>
                <w:sz w:val="24"/>
                <w:szCs w:val="24"/>
              </w:rPr>
              <w:t xml:space="preserve"> ВР</w:t>
            </w:r>
          </w:p>
          <w:p w:rsidR="00A25E86" w:rsidRDefault="00A25E86" w:rsidP="00A25E86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A25E86" w:rsidRPr="00EF62C9" w:rsidRDefault="00A25E86" w:rsidP="00A25E86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D37D42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2. </w:t>
            </w:r>
            <w:r w:rsidR="00D37D42">
              <w:rPr>
                <w:sz w:val="24"/>
                <w:szCs w:val="24"/>
              </w:rPr>
              <w:t>Проведение планерок,</w:t>
            </w:r>
            <w:r w:rsidR="00627795">
              <w:rPr>
                <w:sz w:val="24"/>
                <w:szCs w:val="24"/>
              </w:rPr>
              <w:t xml:space="preserve"> </w:t>
            </w:r>
            <w:r w:rsidR="00D37D42">
              <w:rPr>
                <w:sz w:val="24"/>
                <w:szCs w:val="24"/>
              </w:rPr>
              <w:t>совещаний</w:t>
            </w:r>
            <w:r w:rsidR="00627795">
              <w:rPr>
                <w:sz w:val="24"/>
                <w:szCs w:val="24"/>
              </w:rPr>
              <w:t>, собраний связанных с решением проблем и организационно-управленческой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D33E9F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3E9F" w:rsidRPr="00EF62C9" w:rsidRDefault="00D33E9F" w:rsidP="00D37D4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3.Производственное совещание ,посвященное выполнению плана мероприятий о проведении двухмесячника и общегородского субботника по </w:t>
            </w:r>
            <w:r>
              <w:rPr>
                <w:sz w:val="24"/>
                <w:szCs w:val="24"/>
              </w:rPr>
              <w:lastRenderedPageBreak/>
              <w:t>очистке и благоустройство территории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E9F" w:rsidRDefault="00D33E9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Заведующий </w:t>
            </w:r>
          </w:p>
          <w:p w:rsidR="00D33E9F" w:rsidRDefault="00D33E9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 w:rsidR="00474C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зав. по АХЧ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15241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406E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7406E2">
              <w:rPr>
                <w:sz w:val="24"/>
                <w:szCs w:val="24"/>
              </w:rPr>
              <w:t>Отслеживание путей реализации годовых задач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5C7" w:rsidRDefault="00DB65C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по ВР</w:t>
            </w:r>
          </w:p>
          <w:p w:rsidR="00277E06" w:rsidRPr="00EF62C9" w:rsidRDefault="00F221A3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470C1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EF62C9">
              <w:rPr>
                <w:sz w:val="24"/>
                <w:szCs w:val="24"/>
              </w:rPr>
              <w:t xml:space="preserve"> </w:t>
            </w:r>
            <w:r w:rsidR="00470C16">
              <w:rPr>
                <w:sz w:val="24"/>
                <w:szCs w:val="24"/>
              </w:rPr>
              <w:t>Пасхальная ярмарка. приобщение детей к народным традициям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F221A3" w:rsidRPr="00EF62C9" w:rsidRDefault="00F221A3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4635D7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635D7" w:rsidRDefault="004635D7" w:rsidP="00470C1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3.Консультация «Педагогическое мастерство-высшей уровень педагогической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5D7" w:rsidRDefault="004635D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715241" w:rsidP="00715241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</w:t>
            </w:r>
            <w:r w:rsidR="00277E06"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Оказание педагогической помощи семьям через систему индивидуальных консультаций.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воспитатель, воспитатели, специалисты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Правила безопасного поведения детей в весенне-летний период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c>
          <w:tcPr>
            <w:tcW w:w="10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5. Медицинская работа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 Контроль сан.дез.режима</w:t>
            </w:r>
            <w:r>
              <w:rPr>
                <w:sz w:val="24"/>
                <w:szCs w:val="24"/>
              </w:rPr>
              <w:t xml:space="preserve"> во всех группах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</w:tr>
      <w:tr w:rsidR="00277E06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Соблюдение правил личной гигиены воспитанников  и сотрудников детского сада</w:t>
            </w:r>
            <w:r w:rsidR="00DB65C7">
              <w:rPr>
                <w:sz w:val="24"/>
                <w:szCs w:val="24"/>
              </w:rPr>
              <w:t xml:space="preserve"> по оздоровительно-профилактическим и закаливающим мероприятиям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Ст. медсестра</w:t>
            </w:r>
          </w:p>
        </w:tc>
      </w:tr>
      <w:tr w:rsidR="00DB65C7" w:rsidRPr="00EF62C9" w:rsidTr="007A1F4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5C7" w:rsidRDefault="00127EAF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3.В</w:t>
            </w:r>
            <w:r w:rsidR="00DB65C7">
              <w:rPr>
                <w:sz w:val="24"/>
                <w:szCs w:val="24"/>
              </w:rPr>
              <w:t>ведение и заполнение соответствующий документации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5C7" w:rsidRPr="00EF62C9" w:rsidRDefault="00127EAF" w:rsidP="007A1F47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Ст.медсестра</w:t>
            </w:r>
            <w:proofErr w:type="spellEnd"/>
          </w:p>
        </w:tc>
      </w:tr>
    </w:tbl>
    <w:p w:rsidR="00277E06" w:rsidRPr="002E76DE" w:rsidRDefault="00277E06" w:rsidP="00376FC2">
      <w:pPr>
        <w:jc w:val="center"/>
        <w:rPr>
          <w:b/>
          <w:sz w:val="28"/>
          <w:szCs w:val="28"/>
        </w:rPr>
      </w:pPr>
      <w:r w:rsidRPr="002E76DE">
        <w:rPr>
          <w:b/>
          <w:sz w:val="28"/>
          <w:szCs w:val="28"/>
        </w:rPr>
        <w:t>Май</w:t>
      </w:r>
    </w:p>
    <w:tbl>
      <w:tblPr>
        <w:tblW w:w="1482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524"/>
        <w:gridCol w:w="4653"/>
        <w:gridCol w:w="35"/>
        <w:gridCol w:w="4608"/>
      </w:tblGrid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b/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10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Работа с кадрами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EF62C9">
              <w:rPr>
                <w:sz w:val="24"/>
                <w:szCs w:val="24"/>
              </w:rPr>
              <w:t xml:space="preserve">. Проведение инструктажей </w:t>
            </w:r>
            <w:r>
              <w:rPr>
                <w:sz w:val="24"/>
                <w:szCs w:val="24"/>
              </w:rPr>
              <w:t>по охране  жизни и здоровью детей при проведении и организации прогулок детей в весенне- летний период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Заведующий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 П</w:t>
            </w:r>
            <w:r w:rsidR="00CF392D">
              <w:rPr>
                <w:sz w:val="24"/>
                <w:szCs w:val="24"/>
              </w:rPr>
              <w:t xml:space="preserve">ереход </w:t>
            </w:r>
            <w:r w:rsidRPr="00EF62C9">
              <w:rPr>
                <w:sz w:val="24"/>
                <w:szCs w:val="24"/>
              </w:rPr>
              <w:t xml:space="preserve"> на летний режим работы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Заведующий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3</w:t>
            </w:r>
            <w:r w:rsidR="00376FC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432DE1">
              <w:rPr>
                <w:sz w:val="24"/>
                <w:szCs w:val="24"/>
              </w:rPr>
              <w:t>Система оценки индивидуального развития детей с учетом содержания образовательных областей в соответствии с целевыми ориентирами ФГОС ДО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432DE1" w:rsidRPr="00EF62C9" w:rsidRDefault="00432DE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10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2. Организационно-педагогическая работа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b/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CF392D">
              <w:rPr>
                <w:sz w:val="24"/>
                <w:szCs w:val="24"/>
              </w:rPr>
              <w:t xml:space="preserve">Подготовка к </w:t>
            </w:r>
            <w:r w:rsidR="00955434">
              <w:rPr>
                <w:sz w:val="24"/>
                <w:szCs w:val="24"/>
              </w:rPr>
              <w:t>педсовету</w:t>
            </w:r>
            <w:r>
              <w:rPr>
                <w:sz w:val="24"/>
                <w:szCs w:val="24"/>
              </w:rPr>
              <w:t xml:space="preserve"> № 4</w:t>
            </w: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 Проведение праздничных мероприятий       </w:t>
            </w: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посвященных Дню Победы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32B4" w:rsidRDefault="008832B4" w:rsidP="008832B4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  <w:proofErr w:type="spellEnd"/>
            <w:r>
              <w:rPr>
                <w:sz w:val="24"/>
                <w:szCs w:val="24"/>
              </w:rPr>
              <w:t xml:space="preserve">  по ВР</w:t>
            </w:r>
          </w:p>
          <w:p w:rsidR="00FD68B7" w:rsidRDefault="00FD68B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FD68B7" w:rsidRDefault="00FD68B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Муз. р</w:t>
            </w:r>
            <w:r w:rsidR="008832B4">
              <w:rPr>
                <w:sz w:val="24"/>
                <w:szCs w:val="24"/>
              </w:rPr>
              <w:t>уководитель</w:t>
            </w:r>
            <w:r w:rsidR="00277E06">
              <w:rPr>
                <w:sz w:val="24"/>
                <w:szCs w:val="24"/>
              </w:rPr>
              <w:t xml:space="preserve"> </w:t>
            </w:r>
          </w:p>
          <w:p w:rsidR="00277E06" w:rsidRDefault="00FD68B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77E06">
              <w:rPr>
                <w:sz w:val="24"/>
                <w:szCs w:val="24"/>
              </w:rPr>
              <w:t>оспитатели</w:t>
            </w: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EF62C9">
              <w:rPr>
                <w:sz w:val="24"/>
                <w:szCs w:val="24"/>
              </w:rPr>
              <w:t xml:space="preserve">. </w:t>
            </w:r>
            <w:r w:rsidR="00955434">
              <w:rPr>
                <w:sz w:val="24"/>
                <w:szCs w:val="24"/>
              </w:rPr>
              <w:t>Проведение утренника,</w:t>
            </w:r>
            <w:r w:rsidR="00B51A67">
              <w:rPr>
                <w:sz w:val="24"/>
                <w:szCs w:val="24"/>
              </w:rPr>
              <w:t xml:space="preserve"> посвященного </w:t>
            </w:r>
            <w:r w:rsidRPr="00EF62C9">
              <w:rPr>
                <w:sz w:val="24"/>
                <w:szCs w:val="24"/>
              </w:rPr>
              <w:t>выпуска детей в школу</w:t>
            </w: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В</w:t>
            </w:r>
            <w:r w:rsidRPr="00EF62C9">
              <w:rPr>
                <w:sz w:val="24"/>
                <w:szCs w:val="24"/>
              </w:rPr>
              <w:t>ыставка рисунков детей</w:t>
            </w:r>
            <w:r>
              <w:rPr>
                <w:sz w:val="24"/>
                <w:szCs w:val="24"/>
              </w:rPr>
              <w:t xml:space="preserve"> посвященных Дню    </w:t>
            </w: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Победы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B51A67" w:rsidRDefault="00B51A67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Муз.</w:t>
            </w:r>
            <w:r w:rsidR="00474C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руководитель</w:t>
            </w:r>
          </w:p>
          <w:p w:rsidR="00277E06" w:rsidRPr="00EF62C9" w:rsidRDefault="00B51A67" w:rsidP="00B51A6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277E06">
              <w:rPr>
                <w:sz w:val="24"/>
                <w:szCs w:val="24"/>
              </w:rPr>
              <w:t>Воспитатели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32EBA" w:rsidRDefault="00232EB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232EBA" w:rsidRPr="00EF62C9" w:rsidRDefault="00232EB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277E06" w:rsidRPr="00EF62C9" w:rsidTr="00A54095">
        <w:tc>
          <w:tcPr>
            <w:tcW w:w="10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3. Работа с родителями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b/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F62C9">
              <w:rPr>
                <w:sz w:val="24"/>
                <w:szCs w:val="24"/>
              </w:rPr>
              <w:t xml:space="preserve"> Привлечение родителей к благоустройству территории ДОУ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044A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 w:rsidR="00474C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зав. по АХЧ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EF62C9">
              <w:rPr>
                <w:sz w:val="24"/>
                <w:szCs w:val="24"/>
              </w:rPr>
              <w:t>Общее собрание родителей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Заведующий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32EBA" w:rsidRPr="00EF62C9" w:rsidRDefault="00232EB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277E06" w:rsidRPr="00EF62C9" w:rsidTr="00A54095">
        <w:tc>
          <w:tcPr>
            <w:tcW w:w="10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5. Медицинская работа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b/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 Контроль санитарного состояния пищеблока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2.Подведение итогов заболеваемости за полугодие</w:t>
            </w: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EF62C9">
              <w:rPr>
                <w:sz w:val="24"/>
                <w:szCs w:val="24"/>
              </w:rPr>
              <w:t xml:space="preserve"> Выполнение сандезрежима в летний период</w:t>
            </w:r>
          </w:p>
          <w:p w:rsidR="00955434" w:rsidRDefault="0095543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4.Кварцевание помещений</w:t>
            </w:r>
          </w:p>
          <w:p w:rsidR="003B33E0" w:rsidRPr="00EF62C9" w:rsidRDefault="003B33E0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5.Осмотр детей, подготовка к школе группы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Ст. медсестра </w:t>
            </w:r>
          </w:p>
        </w:tc>
        <w:tc>
          <w:tcPr>
            <w:tcW w:w="4643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3B33E0" w:rsidRDefault="003B33E0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A54095">
        <w:trPr>
          <w:gridAfter w:val="1"/>
          <w:wAfter w:w="4608" w:type="dxa"/>
        </w:trPr>
        <w:tc>
          <w:tcPr>
            <w:tcW w:w="10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5B1484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Педагогический совет № 4</w:t>
            </w:r>
            <w:r w:rsidR="00277E06">
              <w:rPr>
                <w:b/>
                <w:sz w:val="24"/>
                <w:szCs w:val="24"/>
              </w:rPr>
              <w:t>(итоговый)</w:t>
            </w:r>
          </w:p>
          <w:p w:rsidR="00277E06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«Результативность работы за </w:t>
            </w:r>
            <w:r w:rsidR="002F33F1">
              <w:rPr>
                <w:b/>
                <w:sz w:val="24"/>
                <w:szCs w:val="24"/>
              </w:rPr>
              <w:t xml:space="preserve">2021 -2022 </w:t>
            </w:r>
            <w:r>
              <w:rPr>
                <w:b/>
                <w:sz w:val="24"/>
                <w:szCs w:val="24"/>
              </w:rPr>
              <w:t>учебный год</w:t>
            </w:r>
          </w:p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277E06" w:rsidRPr="00EF62C9" w:rsidTr="00A54095">
        <w:trPr>
          <w:gridAfter w:val="1"/>
          <w:wAfter w:w="4608" w:type="dxa"/>
        </w:trPr>
        <w:tc>
          <w:tcPr>
            <w:tcW w:w="10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lastRenderedPageBreak/>
              <w:t>План педсовета</w:t>
            </w:r>
          </w:p>
        </w:tc>
      </w:tr>
      <w:tr w:rsidR="00277E06" w:rsidRPr="00EF62C9" w:rsidTr="00A54095">
        <w:trPr>
          <w:gridAfter w:val="1"/>
          <w:wAfter w:w="4608" w:type="dxa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Выполнение принятых решений педсовета № 3</w:t>
            </w:r>
          </w:p>
        </w:tc>
        <w:tc>
          <w:tcPr>
            <w:tcW w:w="4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8D" w:rsidRDefault="004B5066" w:rsidP="00DF178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 по</w:t>
            </w:r>
            <w:r w:rsidR="00DF178D">
              <w:rPr>
                <w:sz w:val="24"/>
                <w:szCs w:val="24"/>
              </w:rPr>
              <w:t xml:space="preserve"> ВР</w:t>
            </w:r>
          </w:p>
          <w:p w:rsidR="00277E06" w:rsidRPr="00EF62C9" w:rsidRDefault="00785AEB" w:rsidP="007A1F47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 w:rsidR="004B506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.воспитатель</w:t>
            </w:r>
          </w:p>
        </w:tc>
      </w:tr>
      <w:tr w:rsidR="00785AEB" w:rsidRPr="00EF62C9" w:rsidTr="00A54095">
        <w:trPr>
          <w:gridAfter w:val="1"/>
          <w:wAfter w:w="4608" w:type="dxa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5AEB" w:rsidRPr="00EF62C9" w:rsidRDefault="00785AEB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047F4B">
              <w:rPr>
                <w:sz w:val="24"/>
                <w:szCs w:val="24"/>
              </w:rPr>
              <w:t>Анализ готовности</w:t>
            </w:r>
            <w:r w:rsidRPr="00D564BA">
              <w:rPr>
                <w:sz w:val="24"/>
                <w:szCs w:val="24"/>
              </w:rPr>
              <w:t xml:space="preserve"> дошкольника к обучению к школе</w:t>
            </w:r>
            <w:r w:rsidR="008210C4">
              <w:rPr>
                <w:sz w:val="24"/>
                <w:szCs w:val="24"/>
              </w:rPr>
              <w:t xml:space="preserve"> по областям</w:t>
            </w:r>
          </w:p>
        </w:tc>
        <w:tc>
          <w:tcPr>
            <w:tcW w:w="4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AEB" w:rsidRDefault="008210C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</w:t>
            </w:r>
            <w:r w:rsidR="004B506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воспитатель</w:t>
            </w:r>
          </w:p>
          <w:p w:rsidR="008210C4" w:rsidRDefault="008210C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  <w:p w:rsidR="003B33E0" w:rsidRDefault="003B33E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sz w:val="24"/>
                <w:szCs w:val="24"/>
              </w:rPr>
              <w:t>подг.групп</w:t>
            </w:r>
            <w:proofErr w:type="spellEnd"/>
          </w:p>
        </w:tc>
      </w:tr>
      <w:tr w:rsidR="00785AEB" w:rsidRPr="00EF62C9" w:rsidTr="00A54095">
        <w:trPr>
          <w:gridAfter w:val="1"/>
          <w:wAfter w:w="4608" w:type="dxa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5AEB" w:rsidRDefault="00785AEB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8210C4">
              <w:rPr>
                <w:sz w:val="24"/>
                <w:szCs w:val="24"/>
              </w:rPr>
              <w:t>Утверждение</w:t>
            </w:r>
            <w:r>
              <w:rPr>
                <w:sz w:val="24"/>
                <w:szCs w:val="24"/>
              </w:rPr>
              <w:t xml:space="preserve"> плана на летнее - оздоровительный период по всем возрастным группам</w:t>
            </w:r>
          </w:p>
        </w:tc>
        <w:tc>
          <w:tcPr>
            <w:tcW w:w="4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8D" w:rsidRDefault="004B5066" w:rsidP="00DF178D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 по</w:t>
            </w:r>
            <w:r w:rsidR="00DF178D">
              <w:rPr>
                <w:sz w:val="24"/>
                <w:szCs w:val="24"/>
              </w:rPr>
              <w:t xml:space="preserve"> ВР</w:t>
            </w:r>
          </w:p>
          <w:p w:rsidR="00785AEB" w:rsidRDefault="008210C4" w:rsidP="007A1F47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Ст.воспитателей</w:t>
            </w:r>
            <w:proofErr w:type="spellEnd"/>
          </w:p>
        </w:tc>
      </w:tr>
      <w:tr w:rsidR="00277E06" w:rsidTr="00A54095">
        <w:trPr>
          <w:gridAfter w:val="1"/>
          <w:wAfter w:w="4608" w:type="dxa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785AEB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277E06">
              <w:rPr>
                <w:sz w:val="24"/>
                <w:szCs w:val="24"/>
              </w:rPr>
              <w:t>.Анализ работы ДОУ за учебный год по годовым задачам.</w:t>
            </w:r>
          </w:p>
        </w:tc>
        <w:tc>
          <w:tcPr>
            <w:tcW w:w="4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0B46BA" w:rsidRDefault="000B46B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277E06" w:rsidRPr="00EF62C9" w:rsidTr="00A54095">
        <w:trPr>
          <w:gridAfter w:val="1"/>
          <w:wAfter w:w="4608" w:type="dxa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785AEB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277E06">
              <w:rPr>
                <w:sz w:val="24"/>
                <w:szCs w:val="24"/>
              </w:rPr>
              <w:t>.Отчеты ответственных воспитателей за кружковую работу.</w:t>
            </w:r>
          </w:p>
        </w:tc>
        <w:tc>
          <w:tcPr>
            <w:tcW w:w="4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0B46B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277E06">
              <w:rPr>
                <w:sz w:val="24"/>
                <w:szCs w:val="24"/>
              </w:rPr>
              <w:t>оспитатели</w:t>
            </w:r>
          </w:p>
        </w:tc>
      </w:tr>
      <w:tr w:rsidR="005F7149" w:rsidRPr="00EF62C9" w:rsidTr="00A54095">
        <w:trPr>
          <w:gridAfter w:val="1"/>
          <w:wAfter w:w="4608" w:type="dxa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7149" w:rsidRPr="00AD2ABA" w:rsidRDefault="00DF178D" w:rsidP="00AD2ABA">
            <w:pPr>
              <w:rPr>
                <w:sz w:val="24"/>
                <w:szCs w:val="24"/>
              </w:rPr>
            </w:pPr>
            <w:r w:rsidRPr="00AD2ABA">
              <w:rPr>
                <w:sz w:val="24"/>
                <w:szCs w:val="24"/>
              </w:rPr>
              <w:t>6</w:t>
            </w:r>
            <w:r w:rsidR="005F7149" w:rsidRPr="00AD2ABA">
              <w:rPr>
                <w:sz w:val="24"/>
                <w:szCs w:val="24"/>
              </w:rPr>
              <w:t>.Творческие отчеты воспитателей</w:t>
            </w:r>
          </w:p>
        </w:tc>
        <w:tc>
          <w:tcPr>
            <w:tcW w:w="4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149" w:rsidRDefault="005F714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</w:tbl>
    <w:p w:rsidR="00277E06" w:rsidRDefault="00277E06" w:rsidP="00277E06">
      <w:pPr>
        <w:rPr>
          <w:b/>
          <w:sz w:val="24"/>
          <w:szCs w:val="24"/>
        </w:rPr>
      </w:pPr>
    </w:p>
    <w:p w:rsidR="00277E06" w:rsidRPr="00EF62C9" w:rsidRDefault="00277E06" w:rsidP="00A969EC">
      <w:pPr>
        <w:jc w:val="center"/>
        <w:rPr>
          <w:b/>
          <w:sz w:val="24"/>
          <w:szCs w:val="24"/>
        </w:rPr>
      </w:pPr>
      <w:r w:rsidRPr="00EF62C9">
        <w:rPr>
          <w:b/>
          <w:sz w:val="24"/>
          <w:szCs w:val="24"/>
        </w:rPr>
        <w:t>ОСНАЩЕНИЕ ПЕДАГОГИЧЕСКОГО ПРОЦЕССА</w:t>
      </w:r>
    </w:p>
    <w:tbl>
      <w:tblPr>
        <w:tblW w:w="10336" w:type="dxa"/>
        <w:jc w:val="center"/>
        <w:tblLayout w:type="fixed"/>
        <w:tblLook w:val="0000" w:firstRow="0" w:lastRow="0" w:firstColumn="0" w:lastColumn="0" w:noHBand="0" w:noVBand="0"/>
      </w:tblPr>
      <w:tblGrid>
        <w:gridCol w:w="1166"/>
        <w:gridCol w:w="4794"/>
        <w:gridCol w:w="1832"/>
        <w:gridCol w:w="2544"/>
      </w:tblGrid>
      <w:tr w:rsidR="00277E06" w:rsidRPr="00EF62C9" w:rsidTr="00DF178D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№</w:t>
            </w:r>
          </w:p>
          <w:p w:rsidR="00277E06" w:rsidRPr="00EF62C9" w:rsidRDefault="00277E06" w:rsidP="007A1F47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Сроки    выполнения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DF178D">
        <w:trPr>
          <w:trHeight w:val="1209"/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  <w:p w:rsidR="00277E06" w:rsidRPr="00EF62C9" w:rsidRDefault="00277E06" w:rsidP="007A1F47">
            <w:pPr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</w:t>
            </w:r>
          </w:p>
          <w:p w:rsidR="00277E06" w:rsidRPr="00EF62C9" w:rsidRDefault="00277E06" w:rsidP="007A1F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764038" w:rsidRPr="00EF62C9" w:rsidRDefault="002F33F1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пособий методич</w:t>
            </w:r>
            <w:r w:rsidR="004B5066">
              <w:rPr>
                <w:sz w:val="24"/>
                <w:szCs w:val="24"/>
              </w:rPr>
              <w:t xml:space="preserve">еской литературы, рекомендованной </w:t>
            </w:r>
            <w:proofErr w:type="spellStart"/>
            <w:r w:rsidR="004B5066">
              <w:rPr>
                <w:sz w:val="24"/>
                <w:szCs w:val="24"/>
              </w:rPr>
              <w:t>програмой</w:t>
            </w:r>
            <w:proofErr w:type="spellEnd"/>
            <w:r>
              <w:rPr>
                <w:sz w:val="24"/>
                <w:szCs w:val="24"/>
              </w:rPr>
              <w:t xml:space="preserve"> «От рождения до школы»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277E06" w:rsidRDefault="005F7149" w:rsidP="005F71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5F7149" w:rsidRPr="00EF62C9" w:rsidRDefault="005F7149" w:rsidP="005F71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5F7149" w:rsidRDefault="00277E06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</w:tc>
      </w:tr>
      <w:tr w:rsidR="00277E06" w:rsidRPr="00EF62C9" w:rsidTr="00DF178D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2.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764038" w:rsidP="002F33F1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банка </w:t>
            </w:r>
            <w:r w:rsidR="002F33F1">
              <w:rPr>
                <w:sz w:val="24"/>
                <w:szCs w:val="24"/>
              </w:rPr>
              <w:t xml:space="preserve"> данных  при проведение упражнений на релаксацию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5F7149" w:rsidP="005F71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ВР</w:t>
            </w:r>
          </w:p>
          <w:p w:rsidR="00DF178D" w:rsidRDefault="00277E06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</w:tc>
      </w:tr>
      <w:tr w:rsidR="00277E06" w:rsidRPr="00EF62C9" w:rsidTr="00DF178D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C6ACB" w:rsidRDefault="005F7149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Подборка методической литературы, пособий по творческой. нетрадиционной технике работы с различными материалами в помощь воспитателю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5F7149" w:rsidP="005F71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  <w:proofErr w:type="spellEnd"/>
          </w:p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по ВР</w:t>
            </w: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DF178D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7D311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1B1261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Пополнение наглядными и дидактическим материалом и изделием прикладного искусства</w:t>
            </w:r>
            <w:r w:rsidR="008D4CCA">
              <w:rPr>
                <w:sz w:val="24"/>
                <w:szCs w:val="24"/>
              </w:rPr>
              <w:t xml:space="preserve"> русского, </w:t>
            </w:r>
            <w:r>
              <w:rPr>
                <w:sz w:val="24"/>
                <w:szCs w:val="24"/>
              </w:rPr>
              <w:t xml:space="preserve">татарского и </w:t>
            </w:r>
            <w:proofErr w:type="spellStart"/>
            <w:r>
              <w:rPr>
                <w:sz w:val="24"/>
                <w:szCs w:val="24"/>
              </w:rPr>
              <w:t>т.д</w:t>
            </w:r>
            <w:proofErr w:type="spellEnd"/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5F714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ВР</w:t>
            </w:r>
          </w:p>
          <w:p w:rsidR="00DF178D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277E06" w:rsidRPr="00EF62C9" w:rsidRDefault="00DF178D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="00277E06">
              <w:rPr>
                <w:sz w:val="24"/>
                <w:szCs w:val="24"/>
              </w:rPr>
              <w:t xml:space="preserve"> </w:t>
            </w:r>
          </w:p>
        </w:tc>
      </w:tr>
      <w:tr w:rsidR="005F7149" w:rsidRPr="00EF62C9" w:rsidTr="00DF178D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7149" w:rsidRDefault="005F714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</w:t>
            </w:r>
            <w:r w:rsidR="00193C32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C32" w:rsidRDefault="008D4CCA" w:rsidP="008D4CC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Систематизация материала по организации предметно-пространственной эколого-развивающей среды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7149" w:rsidRDefault="00193C3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  <w:proofErr w:type="spellEnd"/>
          </w:p>
          <w:p w:rsidR="00DF178D" w:rsidRDefault="00DF178D" w:rsidP="00DF178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по ВР</w:t>
            </w:r>
          </w:p>
          <w:p w:rsidR="005F7149" w:rsidRDefault="00193C32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93C32" w:rsidRDefault="004A66A7" w:rsidP="004A66A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Физинструктор</w:t>
            </w:r>
          </w:p>
        </w:tc>
      </w:tr>
      <w:tr w:rsidR="00193C32" w:rsidRPr="00EF62C9" w:rsidTr="00DF178D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C32" w:rsidRDefault="00193C3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6.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C32" w:rsidRDefault="008D4CC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материалов по темам «Безопасность на дорогах». «О правильном питание» и др.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C32" w:rsidRDefault="00193C3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C32" w:rsidRDefault="00972CD3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972CD3" w:rsidRDefault="00972CD3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8D4CCA" w:rsidRPr="00EF62C9" w:rsidTr="00DF178D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CCA" w:rsidRDefault="008D4CC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CCA" w:rsidRDefault="008D4CC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Разработка, подбор анкет для родителей, тестов для детей к школьному обучению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4CCA" w:rsidRDefault="008D4CC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CCA" w:rsidRDefault="008D4CC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8D4CCA" w:rsidRDefault="008D4CC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</w:tc>
      </w:tr>
    </w:tbl>
    <w:p w:rsidR="00277E06" w:rsidRDefault="00277E06" w:rsidP="00277E06">
      <w:pPr>
        <w:pStyle w:val="4"/>
        <w:tabs>
          <w:tab w:val="clear" w:pos="864"/>
        </w:tabs>
        <w:ind w:left="0" w:firstLine="0"/>
        <w:jc w:val="left"/>
        <w:rPr>
          <w:b/>
          <w:sz w:val="24"/>
          <w:szCs w:val="24"/>
        </w:rPr>
      </w:pPr>
    </w:p>
    <w:p w:rsidR="00277E06" w:rsidRPr="00374415" w:rsidRDefault="00277E06" w:rsidP="00277E06">
      <w:pPr>
        <w:pStyle w:val="4"/>
        <w:tabs>
          <w:tab w:val="clear" w:pos="864"/>
        </w:tabs>
        <w:ind w:left="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</w:t>
      </w:r>
      <w:r w:rsidR="00AC5EF4" w:rsidRPr="00EF62C9">
        <w:rPr>
          <w:b/>
          <w:sz w:val="24"/>
          <w:szCs w:val="24"/>
        </w:rPr>
        <w:t>КОНТРОЛЬ И РУКОВОДСТВО</w:t>
      </w:r>
    </w:p>
    <w:tbl>
      <w:tblPr>
        <w:tblW w:w="10265" w:type="dxa"/>
        <w:jc w:val="center"/>
        <w:tblLayout w:type="fixed"/>
        <w:tblLook w:val="0000" w:firstRow="0" w:lastRow="0" w:firstColumn="0" w:lastColumn="0" w:noHBand="0" w:noVBand="0"/>
      </w:tblPr>
      <w:tblGrid>
        <w:gridCol w:w="1095"/>
        <w:gridCol w:w="4748"/>
        <w:gridCol w:w="1984"/>
        <w:gridCol w:w="2438"/>
      </w:tblGrid>
      <w:tr w:rsidR="00277E06" w:rsidRPr="00EF62C9" w:rsidTr="007A1F47">
        <w:trPr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№</w:t>
            </w:r>
          </w:p>
          <w:p w:rsidR="00277E06" w:rsidRPr="00EF62C9" w:rsidRDefault="00277E06" w:rsidP="007A1F47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 xml:space="preserve">Сроки </w:t>
            </w:r>
          </w:p>
          <w:p w:rsidR="00277E06" w:rsidRPr="00EF62C9" w:rsidRDefault="00277E06" w:rsidP="007A1F47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rPr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994EF3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994EF3">
              <w:rPr>
                <w:sz w:val="24"/>
                <w:szCs w:val="24"/>
              </w:rPr>
              <w:t>1.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85FA9" w:rsidRDefault="00685FA9" w:rsidP="0063767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Сравнительный анализ:</w:t>
            </w:r>
          </w:p>
          <w:p w:rsidR="00685FA9" w:rsidRPr="00B75F92" w:rsidRDefault="00685FA9" w:rsidP="0063767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B45C32">
              <w:rPr>
                <w:sz w:val="24"/>
                <w:szCs w:val="24"/>
              </w:rPr>
              <w:t>Г</w:t>
            </w:r>
            <w:r w:rsidR="00637676">
              <w:rPr>
                <w:sz w:val="24"/>
                <w:szCs w:val="24"/>
              </w:rPr>
              <w:t xml:space="preserve">отовность </w:t>
            </w:r>
            <w:r w:rsidR="00277E06">
              <w:rPr>
                <w:sz w:val="24"/>
                <w:szCs w:val="24"/>
              </w:rPr>
              <w:t xml:space="preserve"> групп к новому </w:t>
            </w:r>
            <w:r w:rsidR="00637676">
              <w:rPr>
                <w:sz w:val="24"/>
                <w:szCs w:val="24"/>
              </w:rPr>
              <w:t>учебному году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B75F92" w:rsidRDefault="00B13C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ентябрь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5FA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</w:t>
            </w:r>
          </w:p>
          <w:p w:rsidR="00685FA9" w:rsidRDefault="00685F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 по ВР</w:t>
            </w:r>
          </w:p>
          <w:p w:rsidR="00277E06" w:rsidRPr="00B75F92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EF62C9">
              <w:rPr>
                <w:sz w:val="24"/>
                <w:szCs w:val="24"/>
              </w:rPr>
              <w:t xml:space="preserve"> </w:t>
            </w:r>
            <w:r w:rsidR="00D70D23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тарший воспитатель</w:t>
            </w:r>
          </w:p>
        </w:tc>
      </w:tr>
      <w:tr w:rsidR="00277E06" w:rsidRPr="00EF62C9" w:rsidTr="007A1F47">
        <w:trPr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>.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F83264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Предварительный </w:t>
            </w:r>
            <w:r w:rsidR="00277E06">
              <w:rPr>
                <w:sz w:val="24"/>
                <w:szCs w:val="24"/>
              </w:rPr>
              <w:t>контроль:</w:t>
            </w:r>
            <w:r w:rsidR="00685FA9">
              <w:rPr>
                <w:sz w:val="24"/>
                <w:szCs w:val="24"/>
              </w:rPr>
              <w:t xml:space="preserve"> « А</w:t>
            </w:r>
            <w:r w:rsidR="00277E06">
              <w:rPr>
                <w:sz w:val="24"/>
                <w:szCs w:val="24"/>
              </w:rPr>
              <w:t>даптация детей к условиям жизни в детском саду</w:t>
            </w:r>
            <w:r w:rsidR="00685FA9"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B13C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ентябрь</w:t>
            </w:r>
          </w:p>
          <w:p w:rsidR="008D4CCA" w:rsidRPr="00EF62C9" w:rsidRDefault="008D4CC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004A7F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С</w:t>
            </w:r>
            <w:r w:rsidR="00277E06">
              <w:rPr>
                <w:sz w:val="24"/>
                <w:szCs w:val="24"/>
              </w:rPr>
              <w:t>т.медсестра</w:t>
            </w:r>
          </w:p>
        </w:tc>
      </w:tr>
      <w:tr w:rsidR="00277E06" w:rsidRPr="00EF62C9" w:rsidTr="007A1F47">
        <w:trPr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B13C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8D4CCA" w:rsidP="00F458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экологическому воспитанию детей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8D4CC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8D4CC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rPr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B13C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8D4CCA" w:rsidP="008D4CCA">
            <w:pPr>
              <w:pStyle w:val="ae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Сравнительный анализ методы и приемы,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способствующие формированию у детей потребностей  и сохранение своего здоровья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8D4CC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rPr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B13C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942DD1" w:rsidP="008D4C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Предупредительный контроль: «Владение педагогами компьютерной и информационной техникой и использование профессиональной деятельности ИКТ»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B13C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277E06">
              <w:rPr>
                <w:sz w:val="24"/>
                <w:szCs w:val="24"/>
              </w:rPr>
              <w:t>нварь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 по ВР</w:t>
            </w:r>
          </w:p>
          <w:p w:rsidR="00277E06" w:rsidRDefault="00027B63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rPr>
          <w:trHeight w:hRule="exact" w:val="963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3C7EC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Фронтальная проверка детей подготовительной группы</w:t>
            </w:r>
            <w:r>
              <w:rPr>
                <w:sz w:val="24"/>
                <w:szCs w:val="24"/>
              </w:rPr>
              <w:t>:</w:t>
            </w:r>
            <w:r w:rsidRPr="00EF62C9">
              <w:rPr>
                <w:sz w:val="24"/>
                <w:szCs w:val="24"/>
              </w:rPr>
              <w:t xml:space="preserve"> «Готовность к обучению в школе»</w:t>
            </w: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Апрель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B63" w:rsidRDefault="00BA61E8" w:rsidP="00027B6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</w:t>
            </w:r>
            <w:r w:rsidR="00027B63">
              <w:rPr>
                <w:sz w:val="24"/>
                <w:szCs w:val="24"/>
              </w:rPr>
              <w:t xml:space="preserve"> по ВР</w:t>
            </w: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</w:p>
          <w:p w:rsidR="00027B63" w:rsidRDefault="00027B63" w:rsidP="007A1F47">
            <w:pPr>
              <w:snapToGrid w:val="0"/>
              <w:rPr>
                <w:sz w:val="24"/>
                <w:szCs w:val="24"/>
              </w:rPr>
            </w:pPr>
          </w:p>
          <w:p w:rsidR="00277E06" w:rsidRPr="00EF62C9" w:rsidRDefault="0033218F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277E06">
              <w:rPr>
                <w:sz w:val="24"/>
                <w:szCs w:val="24"/>
              </w:rPr>
              <w:t>тарший воспитатель</w:t>
            </w:r>
          </w:p>
        </w:tc>
      </w:tr>
      <w:tr w:rsidR="00277E06" w:rsidRPr="00EF62C9" w:rsidTr="007A1F47">
        <w:trPr>
          <w:trHeight w:hRule="exact" w:val="1148"/>
          <w:jc w:val="center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3C7EC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77E06" w:rsidRPr="00EF62C9">
              <w:rPr>
                <w:sz w:val="24"/>
                <w:szCs w:val="24"/>
              </w:rPr>
              <w:t>.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942DD1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с детьми в летней период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942DD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ай</w:t>
            </w:r>
            <w:r>
              <w:rPr>
                <w:sz w:val="24"/>
                <w:szCs w:val="24"/>
              </w:rPr>
              <w:t>.июнь.июль</w:t>
            </w:r>
            <w:proofErr w:type="spellEnd"/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B63" w:rsidRDefault="00027B63" w:rsidP="00027B6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 по ВР</w:t>
            </w:r>
          </w:p>
          <w:p w:rsidR="00277E06" w:rsidRPr="00EF62C9" w:rsidRDefault="0061556B" w:rsidP="0061556B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277E06" w:rsidRPr="00EF62C9" w:rsidRDefault="00277E06" w:rsidP="00277E06">
      <w:pPr>
        <w:rPr>
          <w:sz w:val="24"/>
          <w:szCs w:val="24"/>
        </w:rPr>
      </w:pPr>
    </w:p>
    <w:p w:rsidR="00277E06" w:rsidRPr="00C24045" w:rsidRDefault="00277E06" w:rsidP="0033218F">
      <w:pPr>
        <w:pStyle w:val="4"/>
        <w:tabs>
          <w:tab w:val="clear" w:pos="864"/>
        </w:tabs>
        <w:ind w:left="0" w:firstLine="0"/>
        <w:rPr>
          <w:b/>
          <w:sz w:val="24"/>
          <w:szCs w:val="24"/>
        </w:rPr>
      </w:pPr>
      <w:r w:rsidRPr="00C24045">
        <w:rPr>
          <w:b/>
          <w:sz w:val="24"/>
          <w:szCs w:val="24"/>
        </w:rPr>
        <w:t>ПРОВЕДЕНИЕ</w:t>
      </w:r>
      <w:r w:rsidR="00773AE9">
        <w:rPr>
          <w:b/>
          <w:sz w:val="24"/>
          <w:szCs w:val="24"/>
        </w:rPr>
        <w:t xml:space="preserve"> СМОТРОВ</w:t>
      </w:r>
      <w:r w:rsidRPr="00C24045">
        <w:rPr>
          <w:b/>
          <w:sz w:val="24"/>
          <w:szCs w:val="24"/>
        </w:rPr>
        <w:t xml:space="preserve"> КОНКУРСОВ, ВЫСТАВОК</w:t>
      </w:r>
    </w:p>
    <w:tbl>
      <w:tblPr>
        <w:tblW w:w="9879" w:type="dxa"/>
        <w:jc w:val="center"/>
        <w:tblLayout w:type="fixed"/>
        <w:tblLook w:val="0000" w:firstRow="0" w:lastRow="0" w:firstColumn="0" w:lastColumn="0" w:noHBand="0" w:noVBand="0"/>
      </w:tblPr>
      <w:tblGrid>
        <w:gridCol w:w="709"/>
        <w:gridCol w:w="4794"/>
        <w:gridCol w:w="1984"/>
        <w:gridCol w:w="2392"/>
      </w:tblGrid>
      <w:tr w:rsidR="00277E06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№</w:t>
            </w:r>
          </w:p>
          <w:p w:rsidR="00277E06" w:rsidRPr="00EF62C9" w:rsidRDefault="00277E06" w:rsidP="007A1F47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 xml:space="preserve">Сроки </w:t>
            </w:r>
          </w:p>
          <w:p w:rsidR="00277E06" w:rsidRPr="00EF62C9" w:rsidRDefault="00277E06" w:rsidP="007A1F47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rPr>
          <w:trHeight w:hRule="exact" w:val="554"/>
          <w:jc w:val="center"/>
        </w:trPr>
        <w:tc>
          <w:tcPr>
            <w:tcW w:w="9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1. Конкурсы, выставки в детском саду</w:t>
            </w:r>
          </w:p>
        </w:tc>
      </w:tr>
      <w:tr w:rsidR="00277E06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1B7700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8C2CFB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277E06" w:rsidRPr="00EF62C9">
              <w:rPr>
                <w:sz w:val="24"/>
                <w:szCs w:val="24"/>
              </w:rPr>
              <w:t>Оснащенность групп и готовность к новому году»</w:t>
            </w:r>
            <w:r w:rsidR="00277E06">
              <w:rPr>
                <w:sz w:val="24"/>
                <w:szCs w:val="24"/>
              </w:rPr>
              <w:t xml:space="preserve"> </w:t>
            </w: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E8" w:rsidRDefault="000C1898" w:rsidP="00BA61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</w:t>
            </w:r>
            <w:r w:rsidR="00BA61E8">
              <w:rPr>
                <w:sz w:val="24"/>
                <w:szCs w:val="24"/>
              </w:rPr>
              <w:t xml:space="preserve"> по ВР</w:t>
            </w:r>
          </w:p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277E06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F62C9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Выставка детских рисунков «Золотая осень» для детей (по группам)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E8" w:rsidRDefault="000C1898" w:rsidP="00BA61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</w:t>
            </w:r>
            <w:r w:rsidR="00BA61E8">
              <w:rPr>
                <w:sz w:val="24"/>
                <w:szCs w:val="24"/>
              </w:rPr>
              <w:t xml:space="preserve"> по ВР</w:t>
            </w: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32E0A" w:rsidRPr="00EF62C9" w:rsidRDefault="00732E0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77AAD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7AAD" w:rsidRDefault="00C77AAD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7AAD" w:rsidRPr="00EF62C9" w:rsidRDefault="004670C2" w:rsidP="004670C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Смотр на лучшее организацию  предметно-развивающей среды по центрам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7AAD" w:rsidRPr="00EF62C9" w:rsidRDefault="00C77AAD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AAD" w:rsidRDefault="000C1898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обучению тат.</w:t>
            </w:r>
            <w:r w:rsidR="004C50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языку</w:t>
            </w:r>
          </w:p>
        </w:tc>
      </w:tr>
      <w:tr w:rsidR="00277E06" w:rsidRPr="00EF62C9" w:rsidTr="007A1F47">
        <w:trPr>
          <w:trHeight w:val="681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C77AAD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277E06" w:rsidRPr="00EF62C9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Конкурс на </w:t>
            </w:r>
            <w:r>
              <w:rPr>
                <w:sz w:val="24"/>
                <w:szCs w:val="24"/>
              </w:rPr>
              <w:t>лучшее оформление участка в зимнее время</w:t>
            </w:r>
            <w:r w:rsidR="00B45659">
              <w:rPr>
                <w:sz w:val="24"/>
                <w:szCs w:val="24"/>
              </w:rPr>
              <w:t>, в летнее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E1155A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277E06">
              <w:rPr>
                <w:sz w:val="24"/>
                <w:szCs w:val="24"/>
              </w:rPr>
              <w:t>нварь</w:t>
            </w: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E8" w:rsidRDefault="000C1898" w:rsidP="00BA61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</w:t>
            </w:r>
            <w:r w:rsidR="00BA61E8">
              <w:rPr>
                <w:sz w:val="24"/>
                <w:szCs w:val="24"/>
              </w:rPr>
              <w:t xml:space="preserve"> по ВР</w:t>
            </w: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32E0A" w:rsidRPr="00EF62C9" w:rsidRDefault="00732E0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50271" w:rsidRPr="00EF62C9" w:rsidTr="007A1F47">
        <w:trPr>
          <w:trHeight w:val="681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271" w:rsidRDefault="00C77AAD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50271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271" w:rsidRPr="00EF62C9" w:rsidRDefault="00050271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</w:t>
            </w:r>
            <w:r w:rsidR="00E1155A">
              <w:rPr>
                <w:sz w:val="24"/>
                <w:szCs w:val="24"/>
              </w:rPr>
              <w:t xml:space="preserve">семейных рисунков «Минем </w:t>
            </w:r>
            <w:proofErr w:type="spellStart"/>
            <w:r w:rsidR="00E1155A">
              <w:rPr>
                <w:sz w:val="24"/>
                <w:szCs w:val="24"/>
              </w:rPr>
              <w:t>оем</w:t>
            </w:r>
            <w:proofErr w:type="spellEnd"/>
            <w:r w:rsidR="00E1155A">
              <w:rPr>
                <w:sz w:val="24"/>
                <w:szCs w:val="24"/>
              </w:rPr>
              <w:t>»(Мой дом)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271" w:rsidRDefault="00E1155A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271" w:rsidRDefault="00E1155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обучению тат.</w:t>
            </w:r>
            <w:r w:rsidR="004C50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</w:p>
          <w:p w:rsidR="00732E0A" w:rsidRDefault="00732E0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rPr>
          <w:trHeight w:val="69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C77AAD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277E06" w:rsidRPr="00EF62C9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Выставка рисунков детей «Защитники Отечества»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E8" w:rsidRDefault="000C1898" w:rsidP="00BA61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</w:t>
            </w:r>
            <w:r w:rsidR="00BA61E8">
              <w:rPr>
                <w:sz w:val="24"/>
                <w:szCs w:val="24"/>
              </w:rPr>
              <w:t xml:space="preserve"> по ВР</w:t>
            </w: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32E0A" w:rsidRPr="00EF62C9" w:rsidRDefault="00732E0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93C02" w:rsidRPr="00EF62C9" w:rsidTr="007A1F47">
        <w:trPr>
          <w:trHeight w:val="69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Default="00293C02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Pr="00EF62C9" w:rsidRDefault="00C42BA9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детского рисунка «Я-татарстанец»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Pr="00EF62C9" w:rsidRDefault="00C42BA9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E8" w:rsidRDefault="000C1898" w:rsidP="00BA61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заведующего</w:t>
            </w:r>
            <w:r w:rsidR="00BA61E8">
              <w:rPr>
                <w:sz w:val="24"/>
                <w:szCs w:val="24"/>
              </w:rPr>
              <w:t xml:space="preserve"> по ВР</w:t>
            </w:r>
          </w:p>
          <w:p w:rsidR="00293C02" w:rsidRDefault="00C42BA9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C42BA9" w:rsidRDefault="00C42BA9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C42BA9" w:rsidRDefault="00C42BA9" w:rsidP="007A1F47">
            <w:pPr>
              <w:snapToGrid w:val="0"/>
              <w:rPr>
                <w:sz w:val="24"/>
                <w:szCs w:val="24"/>
              </w:rPr>
            </w:pPr>
          </w:p>
        </w:tc>
      </w:tr>
      <w:tr w:rsidR="00277E06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DF11C5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277E06" w:rsidRPr="00EF62C9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Выставка рисунков детей «Наши мамы»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Март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E8" w:rsidRDefault="00BA61E8" w:rsidP="00BA61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 w:rsidR="004C50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заведующего по ВР</w:t>
            </w:r>
          </w:p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32E0A" w:rsidRPr="00EF62C9" w:rsidRDefault="00732E0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DF11C5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 Выставка детских рисунков «</w:t>
            </w:r>
            <w:r>
              <w:rPr>
                <w:sz w:val="24"/>
                <w:szCs w:val="24"/>
              </w:rPr>
              <w:t xml:space="preserve">Город - в </w:t>
            </w:r>
            <w:r>
              <w:rPr>
                <w:sz w:val="24"/>
                <w:szCs w:val="24"/>
              </w:rPr>
              <w:lastRenderedPageBreak/>
              <w:t>котором я живу»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1B770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</w:t>
            </w:r>
            <w:r w:rsidR="00277E06">
              <w:rPr>
                <w:sz w:val="24"/>
                <w:szCs w:val="24"/>
              </w:rPr>
              <w:t>арт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E8" w:rsidRDefault="00BA61E8" w:rsidP="00BA61E8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 w:rsidR="004C50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заведующего по </w:t>
            </w:r>
            <w:r>
              <w:rPr>
                <w:sz w:val="24"/>
                <w:szCs w:val="24"/>
              </w:rPr>
              <w:lastRenderedPageBreak/>
              <w:t>ВР</w:t>
            </w:r>
          </w:p>
          <w:p w:rsidR="00277E06" w:rsidRDefault="00277E06" w:rsidP="007A1F4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32E0A" w:rsidRPr="00EF62C9" w:rsidRDefault="00732E0A" w:rsidP="007A1F4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1B7700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7700" w:rsidRDefault="00DF11C5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7700" w:rsidRPr="00EF62C9" w:rsidRDefault="00732E0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</w:t>
            </w:r>
            <w:r w:rsidR="001B7700">
              <w:rPr>
                <w:sz w:val="24"/>
                <w:szCs w:val="24"/>
              </w:rPr>
              <w:t>Капли звонкие стихов»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7700" w:rsidRDefault="001B770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700" w:rsidRDefault="00732E0A" w:rsidP="007A1F4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  <w:p w:rsidR="00732E0A" w:rsidRDefault="00732E0A" w:rsidP="007A1F4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3218F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218F" w:rsidRDefault="00732E0A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33218F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218F" w:rsidRDefault="0033218F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«Весенняя радуга</w:t>
            </w:r>
            <w:r w:rsidR="001B7700"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218F" w:rsidRDefault="001B7700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E0A" w:rsidRDefault="00732E0A" w:rsidP="00732E0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  <w:p w:rsidR="0033218F" w:rsidRDefault="00732E0A" w:rsidP="00732E0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3218F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218F" w:rsidRDefault="00732E0A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293C02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218F" w:rsidRDefault="001B7700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33218F">
              <w:rPr>
                <w:sz w:val="24"/>
                <w:szCs w:val="24"/>
              </w:rPr>
              <w:t>Апрельские проталинки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218F" w:rsidRDefault="0017214C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E0A" w:rsidRDefault="00732E0A" w:rsidP="00732E0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  <w:p w:rsidR="0033218F" w:rsidRDefault="00732E0A" w:rsidP="00732E0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93C02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Default="00732E0A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13</w:t>
            </w:r>
            <w:r w:rsidR="00293C02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Default="00293C02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среди педагогов на лучшее изделие народно-прикладного искусства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Default="00293C0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C02" w:rsidRDefault="004C505C" w:rsidP="007A1F4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B5024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024" w:rsidRDefault="00CB5024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 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024" w:rsidRDefault="00CB502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рисунков, посвященное поэтам. Писателям(</w:t>
            </w:r>
            <w:proofErr w:type="spellStart"/>
            <w:r>
              <w:rPr>
                <w:sz w:val="24"/>
                <w:szCs w:val="24"/>
              </w:rPr>
              <w:t>Г.Тукай</w:t>
            </w:r>
            <w:proofErr w:type="spellEnd"/>
            <w:r>
              <w:rPr>
                <w:sz w:val="24"/>
                <w:szCs w:val="24"/>
              </w:rPr>
              <w:t xml:space="preserve">, М. </w:t>
            </w:r>
            <w:proofErr w:type="spellStart"/>
            <w:r>
              <w:rPr>
                <w:sz w:val="24"/>
                <w:szCs w:val="24"/>
              </w:rPr>
              <w:t>Джалиль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т.д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024" w:rsidRDefault="00CB5024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024" w:rsidRDefault="00CB5024" w:rsidP="007A1F47">
            <w:pPr>
              <w:pStyle w:val="a3"/>
              <w:rPr>
                <w:sz w:val="24"/>
                <w:szCs w:val="24"/>
              </w:rPr>
            </w:pPr>
          </w:p>
        </w:tc>
      </w:tr>
      <w:tr w:rsidR="00293C02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Default="00732E0A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14</w:t>
            </w:r>
            <w:r w:rsidR="00293C02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Default="00293C02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среди воспитанников-юных чтецов «</w:t>
            </w:r>
            <w:proofErr w:type="spellStart"/>
            <w:r>
              <w:rPr>
                <w:sz w:val="24"/>
                <w:szCs w:val="24"/>
              </w:rPr>
              <w:t>Яшь</w:t>
            </w:r>
            <w:proofErr w:type="spellEnd"/>
            <w:r>
              <w:rPr>
                <w:sz w:val="24"/>
                <w:szCs w:val="24"/>
              </w:rPr>
              <w:t xml:space="preserve"> артист»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3C02" w:rsidRDefault="00293C02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C02" w:rsidRDefault="00732E0A" w:rsidP="00732E0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1B7700" w:rsidRPr="00EF62C9" w:rsidTr="001B7700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7700" w:rsidRPr="00EF62C9" w:rsidRDefault="00732E0A" w:rsidP="001B770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1B7700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7700" w:rsidRPr="00EF62C9" w:rsidRDefault="001B7700" w:rsidP="008000B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F62C9">
              <w:rPr>
                <w:sz w:val="24"/>
                <w:szCs w:val="24"/>
              </w:rPr>
              <w:t>ыставка рисунков детей</w:t>
            </w:r>
            <w:r w:rsidR="009900B8">
              <w:rPr>
                <w:sz w:val="24"/>
                <w:szCs w:val="24"/>
              </w:rPr>
              <w:t xml:space="preserve"> посвященных Дню Победы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7700" w:rsidRDefault="00BF1302" w:rsidP="00BF1302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1B7700">
              <w:rPr>
                <w:sz w:val="24"/>
                <w:szCs w:val="24"/>
              </w:rPr>
              <w:t>ай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700" w:rsidRDefault="001B7700" w:rsidP="008000B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732E0A" w:rsidRPr="00EF62C9" w:rsidRDefault="00732E0A" w:rsidP="008000B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</w:tbl>
    <w:p w:rsidR="005B1484" w:rsidRDefault="00277E06" w:rsidP="00277E06">
      <w:pPr>
        <w:pStyle w:val="4"/>
        <w:tabs>
          <w:tab w:val="clear" w:pos="864"/>
        </w:tabs>
        <w:ind w:left="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</w:t>
      </w:r>
    </w:p>
    <w:p w:rsidR="00277E06" w:rsidRPr="00374415" w:rsidRDefault="005B1484" w:rsidP="00277E06">
      <w:pPr>
        <w:pStyle w:val="4"/>
        <w:tabs>
          <w:tab w:val="clear" w:pos="864"/>
        </w:tabs>
        <w:ind w:left="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</w:t>
      </w:r>
      <w:r w:rsidR="00277E06">
        <w:rPr>
          <w:b/>
          <w:sz w:val="24"/>
          <w:szCs w:val="24"/>
        </w:rPr>
        <w:t xml:space="preserve"> </w:t>
      </w:r>
      <w:r w:rsidR="00277E06" w:rsidRPr="00374415">
        <w:rPr>
          <w:b/>
          <w:sz w:val="24"/>
          <w:szCs w:val="24"/>
        </w:rPr>
        <w:t>КОЛЛЕКТИВНЫЕ ПРОСМОТРЫ</w:t>
      </w:r>
    </w:p>
    <w:tbl>
      <w:tblPr>
        <w:tblW w:w="9879" w:type="dxa"/>
        <w:jc w:val="center"/>
        <w:tblLayout w:type="fixed"/>
        <w:tblLook w:val="0000" w:firstRow="0" w:lastRow="0" w:firstColumn="0" w:lastColumn="0" w:noHBand="0" w:noVBand="0"/>
      </w:tblPr>
      <w:tblGrid>
        <w:gridCol w:w="709"/>
        <w:gridCol w:w="4794"/>
        <w:gridCol w:w="1984"/>
        <w:gridCol w:w="2392"/>
      </w:tblGrid>
      <w:tr w:rsidR="00277E06" w:rsidRPr="00EF62C9" w:rsidTr="007A1F4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№</w:t>
            </w:r>
          </w:p>
          <w:p w:rsidR="00277E06" w:rsidRPr="00EF62C9" w:rsidRDefault="00277E06" w:rsidP="007A1F47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77E06" w:rsidRPr="00EF62C9" w:rsidTr="007A1F47">
        <w:trPr>
          <w:trHeight w:hRule="exact" w:val="73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  <w:p w:rsidR="00277E06" w:rsidRPr="00EF62C9" w:rsidRDefault="00277E06" w:rsidP="007A1F47">
            <w:pPr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</w:t>
            </w:r>
          </w:p>
          <w:p w:rsidR="00277E06" w:rsidRPr="00EF62C9" w:rsidRDefault="00277E06" w:rsidP="007A1F47">
            <w:pPr>
              <w:rPr>
                <w:sz w:val="24"/>
                <w:szCs w:val="24"/>
              </w:rPr>
            </w:pP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E935C4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 к Д</w:t>
            </w:r>
            <w:r w:rsidR="00277E06">
              <w:rPr>
                <w:sz w:val="24"/>
                <w:szCs w:val="24"/>
              </w:rPr>
              <w:t>ню знаний</w:t>
            </w:r>
          </w:p>
          <w:p w:rsidR="00277E06" w:rsidRPr="00EF62C9" w:rsidRDefault="00277E06" w:rsidP="007A1F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277E06" w:rsidRPr="00EF62C9" w:rsidRDefault="00277E06" w:rsidP="007A1F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</w:p>
          <w:p w:rsidR="00277E06" w:rsidRPr="00EF62C9" w:rsidRDefault="002308F8" w:rsidP="007A1F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уз.</w:t>
            </w:r>
            <w:r w:rsidR="0011370D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>руководитель</w:t>
            </w:r>
          </w:p>
        </w:tc>
      </w:tr>
      <w:tr w:rsidR="00277E06" w:rsidRPr="00EF62C9" w:rsidTr="007A1F47">
        <w:trPr>
          <w:trHeight w:hRule="exact" w:val="57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AC0B8B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AC0B8B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Утренник «Золотая осень»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0969B8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308F8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уз.</w:t>
            </w:r>
            <w:r w:rsidR="0011370D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>руководитель</w:t>
            </w:r>
          </w:p>
          <w:p w:rsidR="008507E4" w:rsidRPr="00EF62C9" w:rsidRDefault="008507E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04334" w:rsidRPr="00EF62C9" w:rsidTr="00242D13">
        <w:trPr>
          <w:trHeight w:hRule="exact" w:val="558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4334" w:rsidRDefault="00004334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4334" w:rsidRDefault="003723B4" w:rsidP="00CB5024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Открытые просмотры и</w:t>
            </w:r>
            <w:r w:rsidR="00CB5024">
              <w:rPr>
                <w:sz w:val="24"/>
                <w:szCs w:val="24"/>
              </w:rPr>
              <w:t>нтегрированных занятий по теме «Экологическое</w:t>
            </w:r>
            <w:r w:rsidR="00242D13">
              <w:rPr>
                <w:sz w:val="24"/>
                <w:szCs w:val="24"/>
              </w:rPr>
              <w:t xml:space="preserve"> </w:t>
            </w:r>
            <w:proofErr w:type="spellStart"/>
            <w:r w:rsidR="00242D13">
              <w:rPr>
                <w:sz w:val="24"/>
                <w:szCs w:val="24"/>
              </w:rPr>
              <w:t>восп</w:t>
            </w:r>
            <w:proofErr w:type="spellEnd"/>
            <w:r w:rsidR="00242D13">
              <w:rPr>
                <w:sz w:val="24"/>
                <w:szCs w:val="24"/>
              </w:rPr>
              <w:t>.» воспитание</w:t>
            </w:r>
            <w:r w:rsidR="00CB5024">
              <w:rPr>
                <w:sz w:val="24"/>
                <w:szCs w:val="24"/>
              </w:rPr>
              <w:t xml:space="preserve"> </w:t>
            </w:r>
            <w:r w:rsidR="00242D13">
              <w:rPr>
                <w:sz w:val="24"/>
                <w:szCs w:val="24"/>
              </w:rPr>
              <w:t>воспитание"</w:t>
            </w:r>
            <w:r w:rsidR="00CB5024">
              <w:rPr>
                <w:sz w:val="24"/>
                <w:szCs w:val="24"/>
              </w:rPr>
              <w:t>2воспитанию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4334" w:rsidRDefault="00950E0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4334" w:rsidRDefault="007611F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177D1B" w:rsidRPr="00EF62C9" w:rsidTr="007A1F47">
        <w:trPr>
          <w:trHeight w:hRule="exact" w:val="57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7D1B" w:rsidRDefault="00177D1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7D1B" w:rsidRDefault="00177D1B" w:rsidP="003C7EC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Неделя </w:t>
            </w:r>
            <w:r w:rsidR="00EA7F93">
              <w:rPr>
                <w:sz w:val="24"/>
                <w:szCs w:val="24"/>
              </w:rPr>
              <w:t xml:space="preserve">здоровья </w:t>
            </w:r>
            <w:r>
              <w:rPr>
                <w:sz w:val="24"/>
                <w:szCs w:val="24"/>
              </w:rPr>
              <w:t>открытые просмотры физкультурных занятий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7D1B" w:rsidRDefault="00177D1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D1B" w:rsidRDefault="00177D1B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Физинструктор</w:t>
            </w:r>
          </w:p>
        </w:tc>
      </w:tr>
      <w:tr w:rsidR="00A90D81" w:rsidRPr="00EF62C9" w:rsidTr="007A1F47">
        <w:trPr>
          <w:trHeight w:hRule="exact" w:val="57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D81" w:rsidRDefault="00177D1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D81" w:rsidRDefault="00A90D81" w:rsidP="003C7EC2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праздники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D81" w:rsidRDefault="00A90D81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D81" w:rsidRDefault="00644CF7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Физинструктор</w:t>
            </w:r>
          </w:p>
        </w:tc>
      </w:tr>
      <w:tr w:rsidR="00277E06" w:rsidRPr="00EF62C9" w:rsidTr="007A1F47">
        <w:trPr>
          <w:trHeight w:hRule="exact" w:val="551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177D1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Новогодний утренник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308F8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уз.</w:t>
            </w:r>
            <w:r w:rsidR="0011370D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>руководитель</w:t>
            </w:r>
          </w:p>
          <w:p w:rsidR="008507E4" w:rsidRPr="00EF62C9" w:rsidRDefault="008507E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A90D81" w:rsidRPr="00EF62C9" w:rsidTr="007A1F47">
        <w:trPr>
          <w:trHeight w:hRule="exact" w:val="551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D81" w:rsidRDefault="00177D1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</w:t>
            </w:r>
            <w:r w:rsidR="00A90D81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11FA" w:rsidRDefault="007611F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Исследовательско-игровой проект «Экспериментирование в неживой природе" </w:t>
            </w:r>
          </w:p>
          <w:p w:rsidR="007611FA" w:rsidRDefault="007611FA" w:rsidP="007A1F47">
            <w:pPr>
              <w:snapToGrid w:val="0"/>
              <w:rPr>
                <w:sz w:val="24"/>
                <w:szCs w:val="24"/>
              </w:rPr>
            </w:pPr>
          </w:p>
          <w:p w:rsidR="007611FA" w:rsidRDefault="007611FA" w:rsidP="007A1F47">
            <w:pPr>
              <w:snapToGrid w:val="0"/>
              <w:rPr>
                <w:sz w:val="24"/>
                <w:szCs w:val="24"/>
              </w:rPr>
            </w:pPr>
          </w:p>
          <w:p w:rsidR="00A90D81" w:rsidRDefault="007611FA" w:rsidP="007A1F47">
            <w:pPr>
              <w:snapToGri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пппприроде»природе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D81" w:rsidRDefault="007611FA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D81" w:rsidRDefault="007611F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Подготовительные группы</w:t>
            </w:r>
          </w:p>
        </w:tc>
      </w:tr>
      <w:tr w:rsidR="00277E06" w:rsidRPr="00EF62C9" w:rsidTr="007A1F47">
        <w:trPr>
          <w:trHeight w:hRule="exact" w:val="84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177D1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277E06" w:rsidRPr="00EF62C9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утренника посвященного Дню Защитникам Отечества</w:t>
            </w:r>
            <w:r w:rsidRPr="00EF62C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308F8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уз.</w:t>
            </w:r>
            <w:r w:rsidR="0011370D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>руководитель</w:t>
            </w:r>
          </w:p>
          <w:p w:rsidR="008507E4" w:rsidRPr="00EF62C9" w:rsidRDefault="008507E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rPr>
          <w:trHeight w:hRule="exact" w:val="7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177D1B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праздника «Масленица»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A51500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Муз. руководитель</w:t>
            </w:r>
          </w:p>
          <w:p w:rsidR="008507E4" w:rsidRDefault="008507E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rPr>
          <w:trHeight w:hRule="exact" w:val="695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177D1B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277E06" w:rsidRPr="00EF62C9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утренника посвященного Дню 8 марта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E06" w:rsidRDefault="002308F8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уз.</w:t>
            </w:r>
            <w:r w:rsidR="00A51500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>руководитель</w:t>
            </w:r>
          </w:p>
          <w:p w:rsidR="008507E4" w:rsidRPr="00EF62C9" w:rsidRDefault="008507E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7A1F47">
        <w:trPr>
          <w:trHeight w:hRule="exact" w:val="70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77E06" w:rsidRPr="00EF62C9" w:rsidRDefault="003D328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77E06" w:rsidRPr="00EF62C9" w:rsidRDefault="00277E0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утренника посвященного Дню Победы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77E06" w:rsidRPr="00EF62C9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E06" w:rsidRDefault="00DD2770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уз.</w:t>
            </w:r>
            <w:r w:rsidR="00A51500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>руководитель</w:t>
            </w:r>
          </w:p>
          <w:p w:rsidR="008507E4" w:rsidRPr="00EF62C9" w:rsidRDefault="008507E4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277E06" w:rsidRPr="00EF62C9" w:rsidTr="00C06CE6">
        <w:trPr>
          <w:trHeight w:hRule="exact" w:val="56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77E06" w:rsidRDefault="003D328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277E06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77E06" w:rsidRDefault="004A717A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Утренник, посвященный к выпуску детей в школу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77E06" w:rsidRDefault="00277E0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E06" w:rsidRDefault="00DD2770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77E06">
              <w:rPr>
                <w:sz w:val="24"/>
                <w:szCs w:val="24"/>
              </w:rPr>
              <w:t>уз.</w:t>
            </w:r>
            <w:r w:rsidR="00A51500">
              <w:rPr>
                <w:sz w:val="24"/>
                <w:szCs w:val="24"/>
              </w:rPr>
              <w:t xml:space="preserve"> </w:t>
            </w:r>
            <w:r w:rsidR="00277E06">
              <w:rPr>
                <w:sz w:val="24"/>
                <w:szCs w:val="24"/>
              </w:rPr>
              <w:t>руководитель</w:t>
            </w:r>
          </w:p>
          <w:p w:rsidR="00D476D1" w:rsidRDefault="00D476D1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06CE6" w:rsidRPr="00EF62C9" w:rsidTr="007A1F47">
        <w:trPr>
          <w:trHeight w:hRule="exact" w:val="56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06CE6" w:rsidRDefault="003D328F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13</w:t>
            </w:r>
            <w:r w:rsidR="00177D1B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-Досуги, спортивные праздники. -соревнования </w:t>
            </w: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др.оздоровительные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меропрятия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06CE6" w:rsidRDefault="00C06CE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  <w:p w:rsidR="00C06CE6" w:rsidRDefault="00C06CE6" w:rsidP="007A1F47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 год</w:t>
            </w:r>
          </w:p>
          <w:p w:rsidR="00C06CE6" w:rsidRDefault="00C06CE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C06CE6" w:rsidRDefault="00C06CE6" w:rsidP="007A1F47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CE6" w:rsidRDefault="00C06CE6" w:rsidP="007A1F47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Физинструктор</w:t>
            </w:r>
          </w:p>
        </w:tc>
      </w:tr>
    </w:tbl>
    <w:p w:rsidR="0010183D" w:rsidRPr="00F17891" w:rsidRDefault="00F17891" w:rsidP="00F17891">
      <w:pPr>
        <w:pStyle w:val="2"/>
        <w:tabs>
          <w:tab w:val="clear" w:pos="576"/>
        </w:tabs>
        <w:ind w:left="0" w:firstLine="0"/>
        <w:rPr>
          <w:b w:val="0"/>
          <w:sz w:val="24"/>
          <w:szCs w:val="24"/>
        </w:rPr>
      </w:pPr>
      <w:r w:rsidRPr="00F17891">
        <w:rPr>
          <w:b w:val="0"/>
          <w:sz w:val="24"/>
          <w:szCs w:val="24"/>
        </w:rPr>
        <w:t>Семинары, деловые игры</w:t>
      </w:r>
    </w:p>
    <w:tbl>
      <w:tblPr>
        <w:tblW w:w="9879" w:type="dxa"/>
        <w:jc w:val="center"/>
        <w:tblLayout w:type="fixed"/>
        <w:tblLook w:val="0000" w:firstRow="0" w:lastRow="0" w:firstColumn="0" w:lastColumn="0" w:noHBand="0" w:noVBand="0"/>
      </w:tblPr>
      <w:tblGrid>
        <w:gridCol w:w="709"/>
        <w:gridCol w:w="4794"/>
        <w:gridCol w:w="1984"/>
        <w:gridCol w:w="2392"/>
      </w:tblGrid>
      <w:tr w:rsidR="0010183D" w:rsidRPr="00EF62C9" w:rsidTr="00EA3E5E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183D" w:rsidRPr="00EF62C9" w:rsidRDefault="0010183D" w:rsidP="00EA3E5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№</w:t>
            </w:r>
          </w:p>
          <w:p w:rsidR="0010183D" w:rsidRPr="00EF62C9" w:rsidRDefault="0010183D" w:rsidP="00EA3E5E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183D" w:rsidRPr="00EF62C9" w:rsidRDefault="0010183D" w:rsidP="00EA3E5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183D" w:rsidRPr="00EF62C9" w:rsidRDefault="0010183D" w:rsidP="00EA3E5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183D" w:rsidRPr="00EF62C9" w:rsidRDefault="0010183D" w:rsidP="00EA3E5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0183D" w:rsidRPr="00EF62C9" w:rsidTr="00EA3E5E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183D" w:rsidRPr="00EF62C9" w:rsidRDefault="0010183D" w:rsidP="00EA3E5E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1.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183D" w:rsidRPr="0010183D" w:rsidRDefault="003D328F" w:rsidP="0010183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-классы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183D" w:rsidRPr="0010183D" w:rsidRDefault="00882B71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183D" w:rsidRDefault="0010183D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10183D">
              <w:rPr>
                <w:sz w:val="24"/>
                <w:szCs w:val="24"/>
              </w:rPr>
              <w:t>оспитатели</w:t>
            </w:r>
          </w:p>
          <w:p w:rsidR="0010183D" w:rsidRPr="0010183D" w:rsidRDefault="0010183D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10183D" w:rsidRPr="00EF62C9" w:rsidTr="00EA3E5E">
        <w:trPr>
          <w:trHeight w:hRule="exact" w:val="1423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0183D" w:rsidRPr="00EF62C9" w:rsidRDefault="00942623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0183D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0183D" w:rsidRDefault="001C75D2" w:rsidP="0034508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Интегрированные занятия в ДОО их сущность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0183D" w:rsidRPr="00EF62C9" w:rsidRDefault="00BC40AF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3D" w:rsidRPr="00EF62C9" w:rsidRDefault="0010183D" w:rsidP="0094262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</w:t>
            </w:r>
            <w:r w:rsidR="00942623">
              <w:rPr>
                <w:sz w:val="24"/>
                <w:szCs w:val="24"/>
              </w:rPr>
              <w:t>атели</w:t>
            </w:r>
          </w:p>
        </w:tc>
      </w:tr>
      <w:tr w:rsidR="0010183D" w:rsidRPr="00EF62C9" w:rsidTr="00EA3E5E">
        <w:trPr>
          <w:trHeight w:hRule="exact" w:val="1299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0183D" w:rsidRDefault="00942623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</w:t>
            </w:r>
            <w:r w:rsidR="0010183D">
              <w:rPr>
                <w:sz w:val="24"/>
                <w:szCs w:val="24"/>
              </w:rPr>
              <w:t>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0183D" w:rsidRDefault="001563E5" w:rsidP="00EA3E5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Выставки-презентации  «Книга памяти»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0183D" w:rsidRDefault="0010183D" w:rsidP="00EA3E5E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83D" w:rsidRDefault="00DE62A5" w:rsidP="00DE62A5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DE62A5" w:rsidRDefault="00DE62A5" w:rsidP="00DE62A5">
            <w:pPr>
              <w:snapToGrid w:val="0"/>
              <w:rPr>
                <w:sz w:val="24"/>
                <w:szCs w:val="24"/>
              </w:rPr>
            </w:pPr>
          </w:p>
        </w:tc>
      </w:tr>
      <w:tr w:rsidR="00A12523" w:rsidRPr="00EF62C9" w:rsidTr="00EA3E5E">
        <w:trPr>
          <w:trHeight w:hRule="exact" w:val="1299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2523" w:rsidRDefault="003D328F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2523" w:rsidRDefault="00A12523" w:rsidP="00406F5D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класс по нетрадиционному рисованию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2523" w:rsidRDefault="00A12523" w:rsidP="00EA3E5E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2523" w:rsidRDefault="00A12523" w:rsidP="00EA3E5E">
            <w:pPr>
              <w:snapToGri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Шарифуллина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</w:tr>
    </w:tbl>
    <w:p w:rsidR="0010183D" w:rsidRPr="00EF62C9" w:rsidRDefault="0010183D" w:rsidP="0010183D">
      <w:pPr>
        <w:jc w:val="center"/>
        <w:rPr>
          <w:b/>
          <w:sz w:val="24"/>
          <w:szCs w:val="24"/>
        </w:rPr>
      </w:pPr>
    </w:p>
    <w:p w:rsidR="0010183D" w:rsidRDefault="0010183D" w:rsidP="0010183D">
      <w:pPr>
        <w:jc w:val="center"/>
        <w:rPr>
          <w:sz w:val="28"/>
          <w:szCs w:val="28"/>
        </w:rPr>
      </w:pPr>
    </w:p>
    <w:p w:rsidR="0010183D" w:rsidRDefault="0010183D" w:rsidP="0010183D">
      <w:pPr>
        <w:jc w:val="center"/>
        <w:rPr>
          <w:sz w:val="28"/>
          <w:szCs w:val="28"/>
        </w:rPr>
      </w:pPr>
    </w:p>
    <w:p w:rsidR="0010183D" w:rsidRDefault="0010183D" w:rsidP="0010183D">
      <w:pPr>
        <w:jc w:val="center"/>
        <w:rPr>
          <w:sz w:val="28"/>
          <w:szCs w:val="28"/>
        </w:rPr>
      </w:pPr>
    </w:p>
    <w:p w:rsidR="0010183D" w:rsidRDefault="0010183D" w:rsidP="0010183D">
      <w:pPr>
        <w:jc w:val="center"/>
        <w:rPr>
          <w:sz w:val="28"/>
          <w:szCs w:val="28"/>
        </w:rPr>
      </w:pPr>
    </w:p>
    <w:p w:rsidR="006856C6" w:rsidRPr="006856C6" w:rsidRDefault="006856C6" w:rsidP="006856C6">
      <w:pPr>
        <w:jc w:val="center"/>
        <w:rPr>
          <w:sz w:val="28"/>
          <w:szCs w:val="28"/>
        </w:rPr>
      </w:pPr>
      <w:r w:rsidRPr="006856C6">
        <w:rPr>
          <w:sz w:val="28"/>
          <w:szCs w:val="28"/>
        </w:rPr>
        <w:t>Консультации</w:t>
      </w:r>
    </w:p>
    <w:p w:rsidR="006856C6" w:rsidRPr="006856C6" w:rsidRDefault="006856C6" w:rsidP="006856C6">
      <w:pPr>
        <w:jc w:val="center"/>
      </w:pPr>
    </w:p>
    <w:tbl>
      <w:tblPr>
        <w:tblW w:w="9879" w:type="dxa"/>
        <w:jc w:val="center"/>
        <w:tblLayout w:type="fixed"/>
        <w:tblLook w:val="0000" w:firstRow="0" w:lastRow="0" w:firstColumn="0" w:lastColumn="0" w:noHBand="0" w:noVBand="0"/>
      </w:tblPr>
      <w:tblGrid>
        <w:gridCol w:w="709"/>
        <w:gridCol w:w="4794"/>
        <w:gridCol w:w="1984"/>
        <w:gridCol w:w="2392"/>
      </w:tblGrid>
      <w:tr w:rsidR="006856C6" w:rsidRPr="00EF62C9" w:rsidTr="006F0FFF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856C6" w:rsidRPr="00EF62C9" w:rsidRDefault="006856C6" w:rsidP="006F0FFF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№</w:t>
            </w:r>
          </w:p>
          <w:p w:rsidR="006856C6" w:rsidRPr="00EF62C9" w:rsidRDefault="006856C6" w:rsidP="006F0FFF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856C6" w:rsidRPr="00EF62C9" w:rsidRDefault="006856C6" w:rsidP="006F0FFF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856C6" w:rsidRPr="00EF62C9" w:rsidRDefault="006856C6" w:rsidP="006F0FFF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 xml:space="preserve">Сроки </w:t>
            </w:r>
          </w:p>
          <w:p w:rsidR="006856C6" w:rsidRPr="00EF62C9" w:rsidRDefault="006856C6" w:rsidP="006F0FFF">
            <w:pPr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56C6" w:rsidRPr="00EF62C9" w:rsidRDefault="006856C6" w:rsidP="006F0FFF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F62C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856C6" w:rsidRPr="00EF62C9" w:rsidTr="006F0FFF">
        <w:trPr>
          <w:trHeight w:hRule="exact" w:val="554"/>
          <w:jc w:val="center"/>
        </w:trPr>
        <w:tc>
          <w:tcPr>
            <w:tcW w:w="9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6C6" w:rsidRPr="00EF62C9" w:rsidRDefault="006856C6" w:rsidP="006F0FF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856C6" w:rsidRPr="00EF62C9" w:rsidTr="006F0FFF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56C6" w:rsidRPr="00EF62C9" w:rsidRDefault="006856C6" w:rsidP="006F0FFF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1.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56C6" w:rsidRPr="00EF62C9" w:rsidRDefault="001A7B01" w:rsidP="001A7B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«Физическое и эмоциональное развитие детей посредством приобщения родителей к здоровому образу жизни»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56C6" w:rsidRPr="00EF62C9" w:rsidRDefault="006856C6" w:rsidP="006F0FFF">
            <w:pPr>
              <w:snapToGrid w:val="0"/>
              <w:jc w:val="center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6C6" w:rsidRPr="00EF62C9" w:rsidRDefault="001A7B01" w:rsidP="006F0FFF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Инструктор по </w:t>
            </w:r>
            <w:proofErr w:type="spellStart"/>
            <w:r>
              <w:rPr>
                <w:sz w:val="24"/>
                <w:szCs w:val="24"/>
              </w:rPr>
              <w:t>физ.воспитанию</w:t>
            </w:r>
            <w:proofErr w:type="spellEnd"/>
          </w:p>
        </w:tc>
      </w:tr>
      <w:tr w:rsidR="00534028" w:rsidRPr="00EF62C9" w:rsidTr="006F0FFF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4028" w:rsidRPr="00EF62C9" w:rsidRDefault="00534028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4028" w:rsidRDefault="00534028" w:rsidP="001A7B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наглядной  информации, в сотрудничестве детского сада и семьи»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4028" w:rsidRPr="00EF62C9" w:rsidRDefault="00534028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028" w:rsidRDefault="001C04F7" w:rsidP="006F0FFF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зав. по ВР</w:t>
            </w:r>
          </w:p>
        </w:tc>
      </w:tr>
      <w:tr w:rsidR="001C04F7" w:rsidRPr="00EF62C9" w:rsidTr="006F0FFF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04F7" w:rsidRDefault="001C04F7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04F7" w:rsidRDefault="001C04F7" w:rsidP="001A7B01">
            <w:pPr>
              <w:rPr>
                <w:sz w:val="24"/>
                <w:szCs w:val="24"/>
              </w:rPr>
            </w:pPr>
            <w:r w:rsidRPr="001C04F7">
              <w:rPr>
                <w:sz w:val="24"/>
                <w:szCs w:val="24"/>
              </w:rPr>
              <w:t>Инновационные подходы к организации предметно-развивающей среды в ДОО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04F7" w:rsidRDefault="001C04F7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4F7" w:rsidRDefault="001C04F7" w:rsidP="006F0FFF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AF001F" w:rsidRPr="00EF62C9" w:rsidTr="006F0FFF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001F" w:rsidRPr="00EF62C9" w:rsidRDefault="001C04F7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001F" w:rsidRDefault="00AF001F" w:rsidP="001A7B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Самообразование как средство развития профессиональной компетенции педагога»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001F" w:rsidRPr="00EF62C9" w:rsidRDefault="00534028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01F" w:rsidRDefault="00AF001F" w:rsidP="00AF001F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AF001F" w:rsidRDefault="00AF001F" w:rsidP="006F0FFF">
            <w:pPr>
              <w:snapToGrid w:val="0"/>
              <w:rPr>
                <w:sz w:val="24"/>
                <w:szCs w:val="24"/>
              </w:rPr>
            </w:pPr>
          </w:p>
        </w:tc>
      </w:tr>
      <w:tr w:rsidR="004D449A" w:rsidRPr="00EF62C9" w:rsidTr="006F0FFF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449A" w:rsidRDefault="001C04F7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449A" w:rsidRDefault="004D449A" w:rsidP="00534028">
            <w:pPr>
              <w:snapToGrid w:val="0"/>
              <w:rPr>
                <w:sz w:val="24"/>
                <w:szCs w:val="24"/>
              </w:rPr>
            </w:pPr>
            <w:r w:rsidRPr="00EF62C9">
              <w:rPr>
                <w:sz w:val="24"/>
                <w:szCs w:val="24"/>
              </w:rPr>
              <w:t xml:space="preserve"> </w:t>
            </w:r>
            <w:r w:rsidR="00534028">
              <w:rPr>
                <w:sz w:val="24"/>
                <w:szCs w:val="24"/>
              </w:rPr>
              <w:t>Инновационная деятельность использования ИКТ»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449A" w:rsidRDefault="00534028" w:rsidP="00286749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49A" w:rsidRDefault="00224C6C" w:rsidP="006F0FFF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</w:tc>
      </w:tr>
      <w:tr w:rsidR="004C71BB" w:rsidRPr="00EF62C9" w:rsidTr="006F0FFF">
        <w:trPr>
          <w:trHeight w:val="681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71BB" w:rsidRDefault="001C04F7" w:rsidP="006F0FF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71BB" w:rsidRDefault="004C71BB" w:rsidP="006F0FFF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«Использование игровых технологий в работе с детьми»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71BB" w:rsidRDefault="004C71BB" w:rsidP="006F0F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1BB" w:rsidRDefault="004C71BB" w:rsidP="006F0FFF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</w:tbl>
    <w:p w:rsidR="007A1F47" w:rsidRPr="007433DF" w:rsidRDefault="007A1F47" w:rsidP="00E935C4">
      <w:pPr>
        <w:pStyle w:val="2"/>
        <w:tabs>
          <w:tab w:val="clear" w:pos="576"/>
        </w:tabs>
        <w:ind w:left="0" w:firstLine="0"/>
        <w:jc w:val="left"/>
        <w:rPr>
          <w:sz w:val="24"/>
          <w:szCs w:val="24"/>
        </w:rPr>
      </w:pPr>
    </w:p>
    <w:sectPr w:rsidR="007A1F47" w:rsidRPr="007433DF" w:rsidSect="007A1F47">
      <w:footnotePr>
        <w:pos w:val="beneathText"/>
      </w:footnotePr>
      <w:pgSz w:w="11905" w:h="16837"/>
      <w:pgMar w:top="284" w:right="567" w:bottom="426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</w:abstractNum>
  <w:abstractNum w:abstractNumId="2">
    <w:nsid w:val="00000003"/>
    <w:multiLevelType w:val="multilevel"/>
    <w:tmpl w:val="CE16C57C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8F66356"/>
    <w:multiLevelType w:val="hybridMultilevel"/>
    <w:tmpl w:val="11A68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C20981"/>
    <w:multiLevelType w:val="hybridMultilevel"/>
    <w:tmpl w:val="9448FA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756577"/>
    <w:multiLevelType w:val="hybridMultilevel"/>
    <w:tmpl w:val="3FD2B37A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8">
    <w:nsid w:val="3DF64093"/>
    <w:multiLevelType w:val="hybridMultilevel"/>
    <w:tmpl w:val="3560F08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4E735692"/>
    <w:multiLevelType w:val="hybridMultilevel"/>
    <w:tmpl w:val="7FA43002"/>
    <w:lvl w:ilvl="0" w:tplc="042458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5C3BEB"/>
    <w:multiLevelType w:val="hybridMultilevel"/>
    <w:tmpl w:val="C03C61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53607F3"/>
    <w:multiLevelType w:val="hybridMultilevel"/>
    <w:tmpl w:val="2710176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67F5D45"/>
    <w:multiLevelType w:val="hybridMultilevel"/>
    <w:tmpl w:val="3BE8BD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96B0619"/>
    <w:multiLevelType w:val="hybridMultilevel"/>
    <w:tmpl w:val="9676DC24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4">
    <w:nsid w:val="75824185"/>
    <w:multiLevelType w:val="hybridMultilevel"/>
    <w:tmpl w:val="57DAD2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F8147C1"/>
    <w:multiLevelType w:val="hybridMultilevel"/>
    <w:tmpl w:val="EEF6E1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9"/>
  </w:num>
  <w:num w:numId="9">
    <w:abstractNumId w:val="8"/>
  </w:num>
  <w:num w:numId="10">
    <w:abstractNumId w:val="7"/>
  </w:num>
  <w:num w:numId="11">
    <w:abstractNumId w:val="13"/>
  </w:num>
  <w:num w:numId="12">
    <w:abstractNumId w:val="11"/>
  </w:num>
  <w:num w:numId="13">
    <w:abstractNumId w:val="10"/>
  </w:num>
  <w:num w:numId="14">
    <w:abstractNumId w:val="12"/>
  </w:num>
  <w:num w:numId="15">
    <w:abstractNumId w:val="15"/>
  </w:num>
  <w:num w:numId="16">
    <w:abstractNumId w:val="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E06"/>
    <w:rsid w:val="00000202"/>
    <w:rsid w:val="00001CF1"/>
    <w:rsid w:val="00004334"/>
    <w:rsid w:val="00004A7F"/>
    <w:rsid w:val="00007EBE"/>
    <w:rsid w:val="00011406"/>
    <w:rsid w:val="00011C78"/>
    <w:rsid w:val="00013F83"/>
    <w:rsid w:val="0001778A"/>
    <w:rsid w:val="00020C2A"/>
    <w:rsid w:val="000220B8"/>
    <w:rsid w:val="00023981"/>
    <w:rsid w:val="00024193"/>
    <w:rsid w:val="000260AF"/>
    <w:rsid w:val="00027B63"/>
    <w:rsid w:val="00032E23"/>
    <w:rsid w:val="00041373"/>
    <w:rsid w:val="000446CD"/>
    <w:rsid w:val="00044A06"/>
    <w:rsid w:val="000451BF"/>
    <w:rsid w:val="0004534E"/>
    <w:rsid w:val="00047F4B"/>
    <w:rsid w:val="00050271"/>
    <w:rsid w:val="00050D6E"/>
    <w:rsid w:val="00052F4A"/>
    <w:rsid w:val="00053C57"/>
    <w:rsid w:val="00060EB1"/>
    <w:rsid w:val="0006449F"/>
    <w:rsid w:val="00066DA5"/>
    <w:rsid w:val="000670A4"/>
    <w:rsid w:val="00067EBA"/>
    <w:rsid w:val="00070A5B"/>
    <w:rsid w:val="000721E5"/>
    <w:rsid w:val="00074348"/>
    <w:rsid w:val="00074729"/>
    <w:rsid w:val="00074A76"/>
    <w:rsid w:val="00075CC4"/>
    <w:rsid w:val="000805BF"/>
    <w:rsid w:val="00080E98"/>
    <w:rsid w:val="00094BCC"/>
    <w:rsid w:val="000969B8"/>
    <w:rsid w:val="000A5569"/>
    <w:rsid w:val="000A5847"/>
    <w:rsid w:val="000A6469"/>
    <w:rsid w:val="000B0982"/>
    <w:rsid w:val="000B25A0"/>
    <w:rsid w:val="000B40A9"/>
    <w:rsid w:val="000B46BA"/>
    <w:rsid w:val="000B6DF4"/>
    <w:rsid w:val="000C1898"/>
    <w:rsid w:val="000C3FED"/>
    <w:rsid w:val="000C485D"/>
    <w:rsid w:val="000E040B"/>
    <w:rsid w:val="000F203A"/>
    <w:rsid w:val="001001A7"/>
    <w:rsid w:val="00100C60"/>
    <w:rsid w:val="0010183D"/>
    <w:rsid w:val="00104D8D"/>
    <w:rsid w:val="0011370D"/>
    <w:rsid w:val="00115C0C"/>
    <w:rsid w:val="00124206"/>
    <w:rsid w:val="00126CB2"/>
    <w:rsid w:val="00127C9B"/>
    <w:rsid w:val="00127EAF"/>
    <w:rsid w:val="00135339"/>
    <w:rsid w:val="0013594A"/>
    <w:rsid w:val="00137FC3"/>
    <w:rsid w:val="00142BA4"/>
    <w:rsid w:val="00144067"/>
    <w:rsid w:val="00151657"/>
    <w:rsid w:val="00151880"/>
    <w:rsid w:val="001563E5"/>
    <w:rsid w:val="00160ABC"/>
    <w:rsid w:val="00164F3D"/>
    <w:rsid w:val="00166F56"/>
    <w:rsid w:val="00167D4D"/>
    <w:rsid w:val="0017214C"/>
    <w:rsid w:val="00177833"/>
    <w:rsid w:val="00177D1B"/>
    <w:rsid w:val="00190EC2"/>
    <w:rsid w:val="00193C32"/>
    <w:rsid w:val="001971CE"/>
    <w:rsid w:val="001A18EA"/>
    <w:rsid w:val="001A68F1"/>
    <w:rsid w:val="001A7B01"/>
    <w:rsid w:val="001B1261"/>
    <w:rsid w:val="001B3AC8"/>
    <w:rsid w:val="001B54DA"/>
    <w:rsid w:val="001B6A1B"/>
    <w:rsid w:val="001B7700"/>
    <w:rsid w:val="001C04F7"/>
    <w:rsid w:val="001C75D2"/>
    <w:rsid w:val="001D1E2F"/>
    <w:rsid w:val="001D221E"/>
    <w:rsid w:val="001D6C8D"/>
    <w:rsid w:val="001E10F6"/>
    <w:rsid w:val="001E2392"/>
    <w:rsid w:val="001E5CC6"/>
    <w:rsid w:val="001E6995"/>
    <w:rsid w:val="001F104E"/>
    <w:rsid w:val="001F256C"/>
    <w:rsid w:val="001F2DC4"/>
    <w:rsid w:val="001F5706"/>
    <w:rsid w:val="002029FE"/>
    <w:rsid w:val="00203BBB"/>
    <w:rsid w:val="00204E2B"/>
    <w:rsid w:val="00207948"/>
    <w:rsid w:val="00210AB7"/>
    <w:rsid w:val="00210F0F"/>
    <w:rsid w:val="002116FA"/>
    <w:rsid w:val="00220541"/>
    <w:rsid w:val="002208ED"/>
    <w:rsid w:val="002213C7"/>
    <w:rsid w:val="00224C6C"/>
    <w:rsid w:val="00224C70"/>
    <w:rsid w:val="0023040B"/>
    <w:rsid w:val="002308F8"/>
    <w:rsid w:val="00230B38"/>
    <w:rsid w:val="002314E1"/>
    <w:rsid w:val="00232EBA"/>
    <w:rsid w:val="00233954"/>
    <w:rsid w:val="00242D13"/>
    <w:rsid w:val="0024727C"/>
    <w:rsid w:val="00255C36"/>
    <w:rsid w:val="0025756C"/>
    <w:rsid w:val="00260DA2"/>
    <w:rsid w:val="002614D9"/>
    <w:rsid w:val="0026499A"/>
    <w:rsid w:val="002656E5"/>
    <w:rsid w:val="002665ED"/>
    <w:rsid w:val="002705F8"/>
    <w:rsid w:val="002710B5"/>
    <w:rsid w:val="00276C04"/>
    <w:rsid w:val="00277E06"/>
    <w:rsid w:val="002811A4"/>
    <w:rsid w:val="0028190C"/>
    <w:rsid w:val="00284E40"/>
    <w:rsid w:val="00286278"/>
    <w:rsid w:val="00286749"/>
    <w:rsid w:val="00286931"/>
    <w:rsid w:val="002935DF"/>
    <w:rsid w:val="00293C02"/>
    <w:rsid w:val="002A051F"/>
    <w:rsid w:val="002A266E"/>
    <w:rsid w:val="002A3388"/>
    <w:rsid w:val="002B3AC9"/>
    <w:rsid w:val="002B3D14"/>
    <w:rsid w:val="002B44B6"/>
    <w:rsid w:val="002C06A1"/>
    <w:rsid w:val="002C7085"/>
    <w:rsid w:val="002D21B6"/>
    <w:rsid w:val="002D38BF"/>
    <w:rsid w:val="002D4F1F"/>
    <w:rsid w:val="002D6E34"/>
    <w:rsid w:val="002D7F6D"/>
    <w:rsid w:val="002E2133"/>
    <w:rsid w:val="002E2358"/>
    <w:rsid w:val="002E3089"/>
    <w:rsid w:val="002E5138"/>
    <w:rsid w:val="002E5780"/>
    <w:rsid w:val="002F282B"/>
    <w:rsid w:val="002F333D"/>
    <w:rsid w:val="002F33F1"/>
    <w:rsid w:val="002F3E80"/>
    <w:rsid w:val="002F70DE"/>
    <w:rsid w:val="002F72B3"/>
    <w:rsid w:val="002F7A54"/>
    <w:rsid w:val="00304D1F"/>
    <w:rsid w:val="00311DCD"/>
    <w:rsid w:val="003200E8"/>
    <w:rsid w:val="003207F9"/>
    <w:rsid w:val="00325B7C"/>
    <w:rsid w:val="0033218F"/>
    <w:rsid w:val="00332F0F"/>
    <w:rsid w:val="003338CA"/>
    <w:rsid w:val="00334C0B"/>
    <w:rsid w:val="003403FB"/>
    <w:rsid w:val="00340905"/>
    <w:rsid w:val="00342EB2"/>
    <w:rsid w:val="00344ED0"/>
    <w:rsid w:val="00345086"/>
    <w:rsid w:val="00346A61"/>
    <w:rsid w:val="0035164B"/>
    <w:rsid w:val="0035323B"/>
    <w:rsid w:val="003532D4"/>
    <w:rsid w:val="0035432E"/>
    <w:rsid w:val="0035538C"/>
    <w:rsid w:val="003563C3"/>
    <w:rsid w:val="00365B54"/>
    <w:rsid w:val="003704AF"/>
    <w:rsid w:val="00370955"/>
    <w:rsid w:val="003723B4"/>
    <w:rsid w:val="00373637"/>
    <w:rsid w:val="00376FC2"/>
    <w:rsid w:val="003770C1"/>
    <w:rsid w:val="00377EA9"/>
    <w:rsid w:val="00380858"/>
    <w:rsid w:val="00380C6D"/>
    <w:rsid w:val="003825AC"/>
    <w:rsid w:val="00382724"/>
    <w:rsid w:val="00390AED"/>
    <w:rsid w:val="003932EA"/>
    <w:rsid w:val="0039630B"/>
    <w:rsid w:val="003A1087"/>
    <w:rsid w:val="003B33E0"/>
    <w:rsid w:val="003B680B"/>
    <w:rsid w:val="003B6A9A"/>
    <w:rsid w:val="003B6F11"/>
    <w:rsid w:val="003C73D9"/>
    <w:rsid w:val="003C7EC2"/>
    <w:rsid w:val="003D2A59"/>
    <w:rsid w:val="003D2C34"/>
    <w:rsid w:val="003D328F"/>
    <w:rsid w:val="003D3C42"/>
    <w:rsid w:val="003D4892"/>
    <w:rsid w:val="003D5000"/>
    <w:rsid w:val="003E1842"/>
    <w:rsid w:val="003E29EB"/>
    <w:rsid w:val="003E32B2"/>
    <w:rsid w:val="003E3551"/>
    <w:rsid w:val="003E5BCE"/>
    <w:rsid w:val="003F0B37"/>
    <w:rsid w:val="003F42EA"/>
    <w:rsid w:val="00406F5D"/>
    <w:rsid w:val="00407722"/>
    <w:rsid w:val="00414E6F"/>
    <w:rsid w:val="00417990"/>
    <w:rsid w:val="00424837"/>
    <w:rsid w:val="004271CD"/>
    <w:rsid w:val="00432DE1"/>
    <w:rsid w:val="004354AF"/>
    <w:rsid w:val="00436183"/>
    <w:rsid w:val="004379EE"/>
    <w:rsid w:val="00440B6E"/>
    <w:rsid w:val="004418FB"/>
    <w:rsid w:val="00444112"/>
    <w:rsid w:val="00445E05"/>
    <w:rsid w:val="004508CB"/>
    <w:rsid w:val="00451E65"/>
    <w:rsid w:val="00454AFC"/>
    <w:rsid w:val="00456939"/>
    <w:rsid w:val="004617AB"/>
    <w:rsid w:val="004635D7"/>
    <w:rsid w:val="00465747"/>
    <w:rsid w:val="0046590C"/>
    <w:rsid w:val="00465E2E"/>
    <w:rsid w:val="00466905"/>
    <w:rsid w:val="004670C2"/>
    <w:rsid w:val="00470BD0"/>
    <w:rsid w:val="00470C16"/>
    <w:rsid w:val="00472526"/>
    <w:rsid w:val="00472568"/>
    <w:rsid w:val="00474C58"/>
    <w:rsid w:val="00480ADB"/>
    <w:rsid w:val="00483C16"/>
    <w:rsid w:val="004846B7"/>
    <w:rsid w:val="0048667D"/>
    <w:rsid w:val="004908DB"/>
    <w:rsid w:val="00493CD4"/>
    <w:rsid w:val="00495141"/>
    <w:rsid w:val="004A356C"/>
    <w:rsid w:val="004A469B"/>
    <w:rsid w:val="004A4F27"/>
    <w:rsid w:val="004A66A7"/>
    <w:rsid w:val="004A6FA5"/>
    <w:rsid w:val="004A717A"/>
    <w:rsid w:val="004B5066"/>
    <w:rsid w:val="004C2AE6"/>
    <w:rsid w:val="004C4FC8"/>
    <w:rsid w:val="004C505C"/>
    <w:rsid w:val="004C5987"/>
    <w:rsid w:val="004C5B57"/>
    <w:rsid w:val="004C70B4"/>
    <w:rsid w:val="004C710A"/>
    <w:rsid w:val="004C71BB"/>
    <w:rsid w:val="004D1414"/>
    <w:rsid w:val="004D449A"/>
    <w:rsid w:val="004D6F38"/>
    <w:rsid w:val="004E056E"/>
    <w:rsid w:val="004E05C7"/>
    <w:rsid w:val="004E55CF"/>
    <w:rsid w:val="004E6761"/>
    <w:rsid w:val="004F0129"/>
    <w:rsid w:val="004F1971"/>
    <w:rsid w:val="00502A30"/>
    <w:rsid w:val="00504327"/>
    <w:rsid w:val="005123B6"/>
    <w:rsid w:val="005126A1"/>
    <w:rsid w:val="00514FBA"/>
    <w:rsid w:val="00515D7F"/>
    <w:rsid w:val="005232BD"/>
    <w:rsid w:val="0052716A"/>
    <w:rsid w:val="00530BBE"/>
    <w:rsid w:val="00534028"/>
    <w:rsid w:val="00535ECB"/>
    <w:rsid w:val="005469AE"/>
    <w:rsid w:val="005531E9"/>
    <w:rsid w:val="00563DA9"/>
    <w:rsid w:val="00563E57"/>
    <w:rsid w:val="00566D8E"/>
    <w:rsid w:val="00573859"/>
    <w:rsid w:val="0057424B"/>
    <w:rsid w:val="00574C11"/>
    <w:rsid w:val="00577FEA"/>
    <w:rsid w:val="00581DF2"/>
    <w:rsid w:val="00586190"/>
    <w:rsid w:val="00592280"/>
    <w:rsid w:val="00597FD8"/>
    <w:rsid w:val="005A5800"/>
    <w:rsid w:val="005A630B"/>
    <w:rsid w:val="005B1484"/>
    <w:rsid w:val="005B30FF"/>
    <w:rsid w:val="005B4632"/>
    <w:rsid w:val="005B5BD4"/>
    <w:rsid w:val="005C0F24"/>
    <w:rsid w:val="005C2540"/>
    <w:rsid w:val="005C3EC2"/>
    <w:rsid w:val="005C574C"/>
    <w:rsid w:val="005C6A96"/>
    <w:rsid w:val="005D6B96"/>
    <w:rsid w:val="005D7744"/>
    <w:rsid w:val="005E1F35"/>
    <w:rsid w:val="005E3A21"/>
    <w:rsid w:val="005E62A4"/>
    <w:rsid w:val="005F23C8"/>
    <w:rsid w:val="005F7149"/>
    <w:rsid w:val="005F7659"/>
    <w:rsid w:val="00600DE3"/>
    <w:rsid w:val="0060178A"/>
    <w:rsid w:val="006021BB"/>
    <w:rsid w:val="00602C2B"/>
    <w:rsid w:val="00604B35"/>
    <w:rsid w:val="00606021"/>
    <w:rsid w:val="00607737"/>
    <w:rsid w:val="00610979"/>
    <w:rsid w:val="006137B6"/>
    <w:rsid w:val="0061547E"/>
    <w:rsid w:val="0061556B"/>
    <w:rsid w:val="00624997"/>
    <w:rsid w:val="00627795"/>
    <w:rsid w:val="00627CA1"/>
    <w:rsid w:val="00633A40"/>
    <w:rsid w:val="00637676"/>
    <w:rsid w:val="00637E97"/>
    <w:rsid w:val="00642167"/>
    <w:rsid w:val="00643FDF"/>
    <w:rsid w:val="00644CF7"/>
    <w:rsid w:val="00646213"/>
    <w:rsid w:val="00646B13"/>
    <w:rsid w:val="00650545"/>
    <w:rsid w:val="00651E25"/>
    <w:rsid w:val="00660657"/>
    <w:rsid w:val="006640DC"/>
    <w:rsid w:val="00666CF8"/>
    <w:rsid w:val="0067297E"/>
    <w:rsid w:val="00672CC5"/>
    <w:rsid w:val="00673245"/>
    <w:rsid w:val="00673EA4"/>
    <w:rsid w:val="00674D96"/>
    <w:rsid w:val="00684D5C"/>
    <w:rsid w:val="006856C6"/>
    <w:rsid w:val="00685FA9"/>
    <w:rsid w:val="006905EE"/>
    <w:rsid w:val="00695A45"/>
    <w:rsid w:val="006A000A"/>
    <w:rsid w:val="006A1784"/>
    <w:rsid w:val="006A3CF8"/>
    <w:rsid w:val="006A55E6"/>
    <w:rsid w:val="006A7EF2"/>
    <w:rsid w:val="006B2028"/>
    <w:rsid w:val="006B3C8A"/>
    <w:rsid w:val="006C0C66"/>
    <w:rsid w:val="006C2301"/>
    <w:rsid w:val="006C267D"/>
    <w:rsid w:val="006C4F78"/>
    <w:rsid w:val="006C5401"/>
    <w:rsid w:val="006C56BC"/>
    <w:rsid w:val="006D1641"/>
    <w:rsid w:val="006D3194"/>
    <w:rsid w:val="006D5BC9"/>
    <w:rsid w:val="006E436C"/>
    <w:rsid w:val="006E56AA"/>
    <w:rsid w:val="006E65E3"/>
    <w:rsid w:val="006F0FFF"/>
    <w:rsid w:val="006F1B71"/>
    <w:rsid w:val="006F2171"/>
    <w:rsid w:val="006F66F1"/>
    <w:rsid w:val="00702061"/>
    <w:rsid w:val="00706552"/>
    <w:rsid w:val="00710949"/>
    <w:rsid w:val="00715241"/>
    <w:rsid w:val="00715B9C"/>
    <w:rsid w:val="00715DA6"/>
    <w:rsid w:val="007168EC"/>
    <w:rsid w:val="00717AF9"/>
    <w:rsid w:val="00721E12"/>
    <w:rsid w:val="007220E7"/>
    <w:rsid w:val="007223D8"/>
    <w:rsid w:val="00732E0A"/>
    <w:rsid w:val="007331D8"/>
    <w:rsid w:val="00734A47"/>
    <w:rsid w:val="00735708"/>
    <w:rsid w:val="00736D95"/>
    <w:rsid w:val="007406E2"/>
    <w:rsid w:val="007433DF"/>
    <w:rsid w:val="00746A39"/>
    <w:rsid w:val="007537A8"/>
    <w:rsid w:val="0075472C"/>
    <w:rsid w:val="007549AC"/>
    <w:rsid w:val="00756D0C"/>
    <w:rsid w:val="007611FA"/>
    <w:rsid w:val="00764038"/>
    <w:rsid w:val="00764F49"/>
    <w:rsid w:val="00773AE9"/>
    <w:rsid w:val="00773DDA"/>
    <w:rsid w:val="00774B03"/>
    <w:rsid w:val="00775EE0"/>
    <w:rsid w:val="00782CC5"/>
    <w:rsid w:val="00785AEB"/>
    <w:rsid w:val="00786AAE"/>
    <w:rsid w:val="00794370"/>
    <w:rsid w:val="0079488C"/>
    <w:rsid w:val="007951A6"/>
    <w:rsid w:val="0079725C"/>
    <w:rsid w:val="007A1F47"/>
    <w:rsid w:val="007A23F5"/>
    <w:rsid w:val="007A49F8"/>
    <w:rsid w:val="007A4DC9"/>
    <w:rsid w:val="007A56DF"/>
    <w:rsid w:val="007B2734"/>
    <w:rsid w:val="007B48C8"/>
    <w:rsid w:val="007C1436"/>
    <w:rsid w:val="007D0A44"/>
    <w:rsid w:val="007D3119"/>
    <w:rsid w:val="007D3190"/>
    <w:rsid w:val="007D3524"/>
    <w:rsid w:val="007D4053"/>
    <w:rsid w:val="007D47C1"/>
    <w:rsid w:val="007D51AA"/>
    <w:rsid w:val="007D69EB"/>
    <w:rsid w:val="007E35F1"/>
    <w:rsid w:val="007E47E8"/>
    <w:rsid w:val="007E6841"/>
    <w:rsid w:val="007E7143"/>
    <w:rsid w:val="007F1DED"/>
    <w:rsid w:val="007F2AC8"/>
    <w:rsid w:val="008000B7"/>
    <w:rsid w:val="008007F0"/>
    <w:rsid w:val="00806888"/>
    <w:rsid w:val="00813FD8"/>
    <w:rsid w:val="00817426"/>
    <w:rsid w:val="008201C4"/>
    <w:rsid w:val="008210C4"/>
    <w:rsid w:val="008213EF"/>
    <w:rsid w:val="008221D4"/>
    <w:rsid w:val="008247B7"/>
    <w:rsid w:val="00830255"/>
    <w:rsid w:val="00832412"/>
    <w:rsid w:val="00832F6A"/>
    <w:rsid w:val="008351D0"/>
    <w:rsid w:val="0083781C"/>
    <w:rsid w:val="008507E4"/>
    <w:rsid w:val="00851942"/>
    <w:rsid w:val="00852569"/>
    <w:rsid w:val="008547AB"/>
    <w:rsid w:val="00862B0A"/>
    <w:rsid w:val="00866D36"/>
    <w:rsid w:val="00873DC1"/>
    <w:rsid w:val="00876887"/>
    <w:rsid w:val="00882B71"/>
    <w:rsid w:val="008832B4"/>
    <w:rsid w:val="00892607"/>
    <w:rsid w:val="0089297D"/>
    <w:rsid w:val="00896262"/>
    <w:rsid w:val="008A11D9"/>
    <w:rsid w:val="008A1B14"/>
    <w:rsid w:val="008B098F"/>
    <w:rsid w:val="008B28B7"/>
    <w:rsid w:val="008B29D6"/>
    <w:rsid w:val="008C0479"/>
    <w:rsid w:val="008C22D5"/>
    <w:rsid w:val="008C2CFB"/>
    <w:rsid w:val="008C2D3B"/>
    <w:rsid w:val="008C7AF9"/>
    <w:rsid w:val="008D24BC"/>
    <w:rsid w:val="008D3E6C"/>
    <w:rsid w:val="008D4CCA"/>
    <w:rsid w:val="008D54EE"/>
    <w:rsid w:val="008D7C69"/>
    <w:rsid w:val="008E3103"/>
    <w:rsid w:val="008E33F3"/>
    <w:rsid w:val="008E3F54"/>
    <w:rsid w:val="008E44E8"/>
    <w:rsid w:val="008E4C91"/>
    <w:rsid w:val="008E537A"/>
    <w:rsid w:val="008E637F"/>
    <w:rsid w:val="008F3B6D"/>
    <w:rsid w:val="009007F0"/>
    <w:rsid w:val="00900D07"/>
    <w:rsid w:val="00901115"/>
    <w:rsid w:val="00910C08"/>
    <w:rsid w:val="00924007"/>
    <w:rsid w:val="00925BC1"/>
    <w:rsid w:val="00927008"/>
    <w:rsid w:val="0092727F"/>
    <w:rsid w:val="00927E54"/>
    <w:rsid w:val="0093028C"/>
    <w:rsid w:val="009340A3"/>
    <w:rsid w:val="00935E52"/>
    <w:rsid w:val="009406D9"/>
    <w:rsid w:val="009414D8"/>
    <w:rsid w:val="0094204F"/>
    <w:rsid w:val="00942623"/>
    <w:rsid w:val="00942DD1"/>
    <w:rsid w:val="009434BD"/>
    <w:rsid w:val="00950E0A"/>
    <w:rsid w:val="009526D6"/>
    <w:rsid w:val="00952D08"/>
    <w:rsid w:val="00953799"/>
    <w:rsid w:val="00954CA2"/>
    <w:rsid w:val="00955434"/>
    <w:rsid w:val="00956EEB"/>
    <w:rsid w:val="0095738C"/>
    <w:rsid w:val="0096022B"/>
    <w:rsid w:val="0097024C"/>
    <w:rsid w:val="0097265A"/>
    <w:rsid w:val="00972CD3"/>
    <w:rsid w:val="00976A76"/>
    <w:rsid w:val="00982334"/>
    <w:rsid w:val="00982C19"/>
    <w:rsid w:val="0098572C"/>
    <w:rsid w:val="009900B8"/>
    <w:rsid w:val="009909A4"/>
    <w:rsid w:val="00990CBA"/>
    <w:rsid w:val="00991D73"/>
    <w:rsid w:val="009930B3"/>
    <w:rsid w:val="00995F94"/>
    <w:rsid w:val="00996CCB"/>
    <w:rsid w:val="009A58AF"/>
    <w:rsid w:val="009A5D0E"/>
    <w:rsid w:val="009A7F87"/>
    <w:rsid w:val="009B60E9"/>
    <w:rsid w:val="009C52FB"/>
    <w:rsid w:val="009D0986"/>
    <w:rsid w:val="009D1F50"/>
    <w:rsid w:val="009D3EB6"/>
    <w:rsid w:val="009D6747"/>
    <w:rsid w:val="009E0131"/>
    <w:rsid w:val="009E0F8E"/>
    <w:rsid w:val="009F7D97"/>
    <w:rsid w:val="00A011F3"/>
    <w:rsid w:val="00A01F4D"/>
    <w:rsid w:val="00A065DA"/>
    <w:rsid w:val="00A10953"/>
    <w:rsid w:val="00A12523"/>
    <w:rsid w:val="00A157AF"/>
    <w:rsid w:val="00A17941"/>
    <w:rsid w:val="00A235FE"/>
    <w:rsid w:val="00A25E86"/>
    <w:rsid w:val="00A26FE7"/>
    <w:rsid w:val="00A27D40"/>
    <w:rsid w:val="00A34FC9"/>
    <w:rsid w:val="00A41E84"/>
    <w:rsid w:val="00A42C18"/>
    <w:rsid w:val="00A45FC4"/>
    <w:rsid w:val="00A47BDA"/>
    <w:rsid w:val="00A50032"/>
    <w:rsid w:val="00A5140B"/>
    <w:rsid w:val="00A51500"/>
    <w:rsid w:val="00A524B1"/>
    <w:rsid w:val="00A52B07"/>
    <w:rsid w:val="00A54095"/>
    <w:rsid w:val="00A60D2B"/>
    <w:rsid w:val="00A712E6"/>
    <w:rsid w:val="00A7485F"/>
    <w:rsid w:val="00A759F5"/>
    <w:rsid w:val="00A775B6"/>
    <w:rsid w:val="00A77E1E"/>
    <w:rsid w:val="00A816A9"/>
    <w:rsid w:val="00A81D64"/>
    <w:rsid w:val="00A81E54"/>
    <w:rsid w:val="00A83C28"/>
    <w:rsid w:val="00A90D81"/>
    <w:rsid w:val="00A91088"/>
    <w:rsid w:val="00A94518"/>
    <w:rsid w:val="00A969EC"/>
    <w:rsid w:val="00A96F78"/>
    <w:rsid w:val="00A97FA9"/>
    <w:rsid w:val="00AA0F9E"/>
    <w:rsid w:val="00AA358C"/>
    <w:rsid w:val="00AB2C3C"/>
    <w:rsid w:val="00AB3C98"/>
    <w:rsid w:val="00AC0E1B"/>
    <w:rsid w:val="00AC2588"/>
    <w:rsid w:val="00AC280D"/>
    <w:rsid w:val="00AC2B97"/>
    <w:rsid w:val="00AC5611"/>
    <w:rsid w:val="00AC5EF4"/>
    <w:rsid w:val="00AC69CD"/>
    <w:rsid w:val="00AC7162"/>
    <w:rsid w:val="00AD2ABA"/>
    <w:rsid w:val="00AD3466"/>
    <w:rsid w:val="00AD3FE9"/>
    <w:rsid w:val="00AE2B89"/>
    <w:rsid w:val="00AE2BED"/>
    <w:rsid w:val="00AF001F"/>
    <w:rsid w:val="00AF0B31"/>
    <w:rsid w:val="00AF34E5"/>
    <w:rsid w:val="00B0145F"/>
    <w:rsid w:val="00B11001"/>
    <w:rsid w:val="00B128EC"/>
    <w:rsid w:val="00B13CA9"/>
    <w:rsid w:val="00B21682"/>
    <w:rsid w:val="00B22711"/>
    <w:rsid w:val="00B228E5"/>
    <w:rsid w:val="00B22C57"/>
    <w:rsid w:val="00B27862"/>
    <w:rsid w:val="00B30B65"/>
    <w:rsid w:val="00B32988"/>
    <w:rsid w:val="00B33B49"/>
    <w:rsid w:val="00B34C56"/>
    <w:rsid w:val="00B35462"/>
    <w:rsid w:val="00B35869"/>
    <w:rsid w:val="00B408C3"/>
    <w:rsid w:val="00B412AB"/>
    <w:rsid w:val="00B421B1"/>
    <w:rsid w:val="00B43776"/>
    <w:rsid w:val="00B43EA4"/>
    <w:rsid w:val="00B44F0C"/>
    <w:rsid w:val="00B45659"/>
    <w:rsid w:val="00B45812"/>
    <w:rsid w:val="00B45C32"/>
    <w:rsid w:val="00B50B3C"/>
    <w:rsid w:val="00B5152E"/>
    <w:rsid w:val="00B51A67"/>
    <w:rsid w:val="00B52A76"/>
    <w:rsid w:val="00B5482C"/>
    <w:rsid w:val="00B672ED"/>
    <w:rsid w:val="00B70320"/>
    <w:rsid w:val="00B70947"/>
    <w:rsid w:val="00B72548"/>
    <w:rsid w:val="00B755BB"/>
    <w:rsid w:val="00B756A3"/>
    <w:rsid w:val="00B7632B"/>
    <w:rsid w:val="00B83AC6"/>
    <w:rsid w:val="00B9049D"/>
    <w:rsid w:val="00B9486F"/>
    <w:rsid w:val="00B97844"/>
    <w:rsid w:val="00BA1C7B"/>
    <w:rsid w:val="00BA3841"/>
    <w:rsid w:val="00BA61E8"/>
    <w:rsid w:val="00BB1697"/>
    <w:rsid w:val="00BB4C56"/>
    <w:rsid w:val="00BB577E"/>
    <w:rsid w:val="00BB7440"/>
    <w:rsid w:val="00BC1D45"/>
    <w:rsid w:val="00BC40AF"/>
    <w:rsid w:val="00BC5CA9"/>
    <w:rsid w:val="00BD211A"/>
    <w:rsid w:val="00BD5195"/>
    <w:rsid w:val="00BD5B80"/>
    <w:rsid w:val="00BD72B6"/>
    <w:rsid w:val="00BE0CDF"/>
    <w:rsid w:val="00BE238D"/>
    <w:rsid w:val="00BE2D01"/>
    <w:rsid w:val="00BE37D6"/>
    <w:rsid w:val="00BE44CE"/>
    <w:rsid w:val="00BE5CF6"/>
    <w:rsid w:val="00BF1302"/>
    <w:rsid w:val="00BF1877"/>
    <w:rsid w:val="00C0395C"/>
    <w:rsid w:val="00C06CE6"/>
    <w:rsid w:val="00C11104"/>
    <w:rsid w:val="00C11978"/>
    <w:rsid w:val="00C11C70"/>
    <w:rsid w:val="00C152BF"/>
    <w:rsid w:val="00C16E4A"/>
    <w:rsid w:val="00C227D5"/>
    <w:rsid w:val="00C32EC8"/>
    <w:rsid w:val="00C42713"/>
    <w:rsid w:val="00C42A87"/>
    <w:rsid w:val="00C42BA9"/>
    <w:rsid w:val="00C4442A"/>
    <w:rsid w:val="00C46E15"/>
    <w:rsid w:val="00C471D9"/>
    <w:rsid w:val="00C60003"/>
    <w:rsid w:val="00C60A05"/>
    <w:rsid w:val="00C60E1A"/>
    <w:rsid w:val="00C657CC"/>
    <w:rsid w:val="00C72190"/>
    <w:rsid w:val="00C74742"/>
    <w:rsid w:val="00C77AAD"/>
    <w:rsid w:val="00C8029B"/>
    <w:rsid w:val="00C8378E"/>
    <w:rsid w:val="00C84C97"/>
    <w:rsid w:val="00C86E2C"/>
    <w:rsid w:val="00C92DD0"/>
    <w:rsid w:val="00CB124D"/>
    <w:rsid w:val="00CB143D"/>
    <w:rsid w:val="00CB1C0E"/>
    <w:rsid w:val="00CB1DED"/>
    <w:rsid w:val="00CB46EE"/>
    <w:rsid w:val="00CB5024"/>
    <w:rsid w:val="00CB6FA6"/>
    <w:rsid w:val="00CB78EF"/>
    <w:rsid w:val="00CC19CE"/>
    <w:rsid w:val="00CC5BB4"/>
    <w:rsid w:val="00CD1BA8"/>
    <w:rsid w:val="00CD2727"/>
    <w:rsid w:val="00CD2914"/>
    <w:rsid w:val="00CE1101"/>
    <w:rsid w:val="00CE4AC1"/>
    <w:rsid w:val="00CE6191"/>
    <w:rsid w:val="00CF10E6"/>
    <w:rsid w:val="00CF392D"/>
    <w:rsid w:val="00CF3CD3"/>
    <w:rsid w:val="00CF440A"/>
    <w:rsid w:val="00CF56D1"/>
    <w:rsid w:val="00D10196"/>
    <w:rsid w:val="00D10D75"/>
    <w:rsid w:val="00D11BCE"/>
    <w:rsid w:val="00D14EF5"/>
    <w:rsid w:val="00D2010A"/>
    <w:rsid w:val="00D2201C"/>
    <w:rsid w:val="00D254C7"/>
    <w:rsid w:val="00D30ED9"/>
    <w:rsid w:val="00D33E9F"/>
    <w:rsid w:val="00D37629"/>
    <w:rsid w:val="00D37D42"/>
    <w:rsid w:val="00D4144D"/>
    <w:rsid w:val="00D476D1"/>
    <w:rsid w:val="00D47AE1"/>
    <w:rsid w:val="00D47E87"/>
    <w:rsid w:val="00D520F7"/>
    <w:rsid w:val="00D535C1"/>
    <w:rsid w:val="00D550CA"/>
    <w:rsid w:val="00D564BA"/>
    <w:rsid w:val="00D56D17"/>
    <w:rsid w:val="00D57E4C"/>
    <w:rsid w:val="00D616A5"/>
    <w:rsid w:val="00D625B4"/>
    <w:rsid w:val="00D65880"/>
    <w:rsid w:val="00D67E6F"/>
    <w:rsid w:val="00D70D23"/>
    <w:rsid w:val="00D758F3"/>
    <w:rsid w:val="00D87A44"/>
    <w:rsid w:val="00D90EA5"/>
    <w:rsid w:val="00D93582"/>
    <w:rsid w:val="00DA09F4"/>
    <w:rsid w:val="00DA0AC2"/>
    <w:rsid w:val="00DA4D69"/>
    <w:rsid w:val="00DA64DF"/>
    <w:rsid w:val="00DB00A2"/>
    <w:rsid w:val="00DB1043"/>
    <w:rsid w:val="00DB1FAE"/>
    <w:rsid w:val="00DB220C"/>
    <w:rsid w:val="00DB541E"/>
    <w:rsid w:val="00DB65C7"/>
    <w:rsid w:val="00DB71AE"/>
    <w:rsid w:val="00DD258D"/>
    <w:rsid w:val="00DD2770"/>
    <w:rsid w:val="00DD5121"/>
    <w:rsid w:val="00DD7618"/>
    <w:rsid w:val="00DD7D40"/>
    <w:rsid w:val="00DD7E74"/>
    <w:rsid w:val="00DE57BC"/>
    <w:rsid w:val="00DE59B4"/>
    <w:rsid w:val="00DE62A5"/>
    <w:rsid w:val="00DF11C5"/>
    <w:rsid w:val="00DF178D"/>
    <w:rsid w:val="00DF547D"/>
    <w:rsid w:val="00DF5C8D"/>
    <w:rsid w:val="00E011E2"/>
    <w:rsid w:val="00E02907"/>
    <w:rsid w:val="00E1155A"/>
    <w:rsid w:val="00E14F7B"/>
    <w:rsid w:val="00E16E8A"/>
    <w:rsid w:val="00E24D76"/>
    <w:rsid w:val="00E315C7"/>
    <w:rsid w:val="00E327DC"/>
    <w:rsid w:val="00E33BE8"/>
    <w:rsid w:val="00E33E19"/>
    <w:rsid w:val="00E37E97"/>
    <w:rsid w:val="00E47EA6"/>
    <w:rsid w:val="00E52D45"/>
    <w:rsid w:val="00E532E4"/>
    <w:rsid w:val="00E55413"/>
    <w:rsid w:val="00E60763"/>
    <w:rsid w:val="00E673D3"/>
    <w:rsid w:val="00E701F8"/>
    <w:rsid w:val="00E70B97"/>
    <w:rsid w:val="00E75818"/>
    <w:rsid w:val="00E80363"/>
    <w:rsid w:val="00E80BAF"/>
    <w:rsid w:val="00E840A2"/>
    <w:rsid w:val="00E8603E"/>
    <w:rsid w:val="00E90193"/>
    <w:rsid w:val="00E935C4"/>
    <w:rsid w:val="00EA3E5E"/>
    <w:rsid w:val="00EA4579"/>
    <w:rsid w:val="00EA6C70"/>
    <w:rsid w:val="00EA7F93"/>
    <w:rsid w:val="00EB39EE"/>
    <w:rsid w:val="00EC6A4E"/>
    <w:rsid w:val="00EC6BC9"/>
    <w:rsid w:val="00ED3FA3"/>
    <w:rsid w:val="00ED781C"/>
    <w:rsid w:val="00EE1FCF"/>
    <w:rsid w:val="00EE2075"/>
    <w:rsid w:val="00EE29BD"/>
    <w:rsid w:val="00EF13FC"/>
    <w:rsid w:val="00EF176A"/>
    <w:rsid w:val="00EF653F"/>
    <w:rsid w:val="00F04FFC"/>
    <w:rsid w:val="00F13575"/>
    <w:rsid w:val="00F16D17"/>
    <w:rsid w:val="00F17891"/>
    <w:rsid w:val="00F20F81"/>
    <w:rsid w:val="00F216E2"/>
    <w:rsid w:val="00F221A3"/>
    <w:rsid w:val="00F25955"/>
    <w:rsid w:val="00F326DF"/>
    <w:rsid w:val="00F33AC6"/>
    <w:rsid w:val="00F43AF6"/>
    <w:rsid w:val="00F43DA1"/>
    <w:rsid w:val="00F4582C"/>
    <w:rsid w:val="00F46C42"/>
    <w:rsid w:val="00F472C8"/>
    <w:rsid w:val="00F503A7"/>
    <w:rsid w:val="00F63D80"/>
    <w:rsid w:val="00F65AB3"/>
    <w:rsid w:val="00F7312D"/>
    <w:rsid w:val="00F73A84"/>
    <w:rsid w:val="00F73E1D"/>
    <w:rsid w:val="00F76DEC"/>
    <w:rsid w:val="00F77717"/>
    <w:rsid w:val="00F777D8"/>
    <w:rsid w:val="00F80FD3"/>
    <w:rsid w:val="00F83264"/>
    <w:rsid w:val="00F859F7"/>
    <w:rsid w:val="00F867A4"/>
    <w:rsid w:val="00F9056E"/>
    <w:rsid w:val="00FA51FD"/>
    <w:rsid w:val="00FA60D4"/>
    <w:rsid w:val="00FA62EC"/>
    <w:rsid w:val="00FB5D2B"/>
    <w:rsid w:val="00FB63FD"/>
    <w:rsid w:val="00FB79B9"/>
    <w:rsid w:val="00FC07F9"/>
    <w:rsid w:val="00FC1A9A"/>
    <w:rsid w:val="00FC280E"/>
    <w:rsid w:val="00FC549E"/>
    <w:rsid w:val="00FD22E6"/>
    <w:rsid w:val="00FD68B7"/>
    <w:rsid w:val="00FE21A7"/>
    <w:rsid w:val="00FE6666"/>
    <w:rsid w:val="00FF1081"/>
    <w:rsid w:val="00FF2A72"/>
    <w:rsid w:val="00FF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72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277E06"/>
    <w:pPr>
      <w:keepNext/>
      <w:tabs>
        <w:tab w:val="num" w:pos="432"/>
      </w:tabs>
      <w:ind w:left="432" w:hanging="432"/>
      <w:jc w:val="center"/>
      <w:outlineLvl w:val="0"/>
    </w:pPr>
    <w:rPr>
      <w:sz w:val="36"/>
    </w:rPr>
  </w:style>
  <w:style w:type="paragraph" w:styleId="2">
    <w:name w:val="heading 2"/>
    <w:basedOn w:val="a"/>
    <w:next w:val="a"/>
    <w:link w:val="20"/>
    <w:qFormat/>
    <w:rsid w:val="00277E06"/>
    <w:pPr>
      <w:keepNext/>
      <w:tabs>
        <w:tab w:val="num" w:pos="576"/>
      </w:tabs>
      <w:ind w:left="576" w:hanging="576"/>
      <w:jc w:val="center"/>
      <w:outlineLvl w:val="1"/>
    </w:pPr>
    <w:rPr>
      <w:b/>
      <w:sz w:val="32"/>
    </w:rPr>
  </w:style>
  <w:style w:type="paragraph" w:styleId="3">
    <w:name w:val="heading 3"/>
    <w:basedOn w:val="a"/>
    <w:next w:val="a"/>
    <w:link w:val="30"/>
    <w:qFormat/>
    <w:rsid w:val="00277E06"/>
    <w:pPr>
      <w:keepNext/>
      <w:tabs>
        <w:tab w:val="num" w:pos="720"/>
      </w:tabs>
      <w:ind w:left="720" w:hanging="720"/>
      <w:outlineLvl w:val="2"/>
    </w:pPr>
    <w:rPr>
      <w:sz w:val="32"/>
    </w:rPr>
  </w:style>
  <w:style w:type="paragraph" w:styleId="4">
    <w:name w:val="heading 4"/>
    <w:basedOn w:val="a"/>
    <w:next w:val="a"/>
    <w:link w:val="40"/>
    <w:qFormat/>
    <w:rsid w:val="00277E06"/>
    <w:pPr>
      <w:keepNext/>
      <w:tabs>
        <w:tab w:val="num" w:pos="864"/>
      </w:tabs>
      <w:ind w:left="864" w:hanging="864"/>
      <w:jc w:val="center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277E06"/>
    <w:pPr>
      <w:keepNext/>
      <w:tabs>
        <w:tab w:val="num" w:pos="1008"/>
      </w:tabs>
      <w:ind w:left="1008" w:hanging="1008"/>
      <w:jc w:val="center"/>
      <w:outlineLvl w:val="4"/>
    </w:pPr>
    <w:rPr>
      <w:b/>
      <w:sz w:val="36"/>
    </w:rPr>
  </w:style>
  <w:style w:type="paragraph" w:styleId="6">
    <w:name w:val="heading 6"/>
    <w:basedOn w:val="a"/>
    <w:next w:val="a"/>
    <w:link w:val="60"/>
    <w:qFormat/>
    <w:rsid w:val="00277E06"/>
    <w:pPr>
      <w:keepNext/>
      <w:tabs>
        <w:tab w:val="num" w:pos="1152"/>
      </w:tabs>
      <w:ind w:left="1152" w:hanging="1152"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277E06"/>
    <w:pPr>
      <w:keepNext/>
      <w:tabs>
        <w:tab w:val="num" w:pos="1296"/>
      </w:tabs>
      <w:ind w:left="1296" w:hanging="1296"/>
      <w:jc w:val="center"/>
      <w:outlineLvl w:val="6"/>
    </w:pPr>
    <w:rPr>
      <w:i/>
      <w:sz w:val="32"/>
      <w:u w:val="single"/>
      <w:lang w:val="en-US"/>
    </w:rPr>
  </w:style>
  <w:style w:type="paragraph" w:styleId="8">
    <w:name w:val="heading 8"/>
    <w:basedOn w:val="a"/>
    <w:next w:val="a"/>
    <w:link w:val="80"/>
    <w:qFormat/>
    <w:rsid w:val="00277E06"/>
    <w:pPr>
      <w:keepNext/>
      <w:tabs>
        <w:tab w:val="num" w:pos="1440"/>
      </w:tabs>
      <w:ind w:left="1440" w:hanging="1440"/>
      <w:outlineLvl w:val="7"/>
    </w:pPr>
    <w:rPr>
      <w:i/>
      <w:sz w:val="28"/>
      <w:u w:val="single"/>
    </w:rPr>
  </w:style>
  <w:style w:type="paragraph" w:styleId="9">
    <w:name w:val="heading 9"/>
    <w:basedOn w:val="a"/>
    <w:next w:val="a"/>
    <w:link w:val="90"/>
    <w:qFormat/>
    <w:rsid w:val="00277E06"/>
    <w:pPr>
      <w:keepNext/>
      <w:tabs>
        <w:tab w:val="num" w:pos="1584"/>
      </w:tabs>
      <w:ind w:left="1584" w:hanging="1584"/>
      <w:jc w:val="center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7E06"/>
    <w:rPr>
      <w:rFonts w:ascii="Times New Roman" w:eastAsia="Times New Roman" w:hAnsi="Times New Roman" w:cs="Times New Roman"/>
      <w:sz w:val="36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277E06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277E06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40">
    <w:name w:val="Заголовок 4 Знак"/>
    <w:basedOn w:val="a0"/>
    <w:link w:val="4"/>
    <w:rsid w:val="00277E06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277E06"/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character" w:customStyle="1" w:styleId="60">
    <w:name w:val="Заголовок 6 Знак"/>
    <w:basedOn w:val="a0"/>
    <w:link w:val="6"/>
    <w:rsid w:val="00277E06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rsid w:val="00277E06"/>
    <w:rPr>
      <w:rFonts w:ascii="Times New Roman" w:eastAsia="Times New Roman" w:hAnsi="Times New Roman" w:cs="Times New Roman"/>
      <w:i/>
      <w:sz w:val="32"/>
      <w:szCs w:val="20"/>
      <w:u w:val="single"/>
      <w:lang w:val="en-US" w:eastAsia="ar-SA"/>
    </w:rPr>
  </w:style>
  <w:style w:type="character" w:customStyle="1" w:styleId="80">
    <w:name w:val="Заголовок 8 Знак"/>
    <w:basedOn w:val="a0"/>
    <w:link w:val="8"/>
    <w:rsid w:val="00277E06"/>
    <w:rPr>
      <w:rFonts w:ascii="Times New Roman" w:eastAsia="Times New Roman" w:hAnsi="Times New Roman" w:cs="Times New Roman"/>
      <w:i/>
      <w:sz w:val="28"/>
      <w:szCs w:val="20"/>
      <w:u w:val="single"/>
      <w:lang w:eastAsia="ar-SA"/>
    </w:rPr>
  </w:style>
  <w:style w:type="character" w:customStyle="1" w:styleId="90">
    <w:name w:val="Заголовок 9 Знак"/>
    <w:basedOn w:val="a0"/>
    <w:link w:val="9"/>
    <w:rsid w:val="00277E06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WW8Num5z0">
    <w:name w:val="WW8Num5z0"/>
    <w:rsid w:val="00277E06"/>
    <w:rPr>
      <w:rFonts w:ascii="Symbol" w:hAnsi="Symbol"/>
    </w:rPr>
  </w:style>
  <w:style w:type="character" w:customStyle="1" w:styleId="WW8Num5z1">
    <w:name w:val="WW8Num5z1"/>
    <w:rsid w:val="00277E06"/>
    <w:rPr>
      <w:rFonts w:ascii="Courier New" w:hAnsi="Courier New" w:cs="Courier New"/>
    </w:rPr>
  </w:style>
  <w:style w:type="character" w:customStyle="1" w:styleId="WW8Num5z2">
    <w:name w:val="WW8Num5z2"/>
    <w:rsid w:val="00277E06"/>
    <w:rPr>
      <w:rFonts w:ascii="Wingdings" w:hAnsi="Wingdings"/>
    </w:rPr>
  </w:style>
  <w:style w:type="character" w:customStyle="1" w:styleId="11">
    <w:name w:val="Основной шрифт абзаца1"/>
    <w:rsid w:val="00277E06"/>
  </w:style>
  <w:style w:type="paragraph" w:customStyle="1" w:styleId="12">
    <w:name w:val="Заголовок1"/>
    <w:basedOn w:val="a"/>
    <w:next w:val="a3"/>
    <w:rsid w:val="00277E0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3">
    <w:name w:val="Body Text"/>
    <w:basedOn w:val="a"/>
    <w:link w:val="a4"/>
    <w:rsid w:val="00277E06"/>
    <w:rPr>
      <w:sz w:val="36"/>
    </w:rPr>
  </w:style>
  <w:style w:type="character" w:customStyle="1" w:styleId="a4">
    <w:name w:val="Основной текст Знак"/>
    <w:basedOn w:val="a0"/>
    <w:link w:val="a3"/>
    <w:rsid w:val="00277E06"/>
    <w:rPr>
      <w:rFonts w:ascii="Times New Roman" w:eastAsia="Times New Roman" w:hAnsi="Times New Roman" w:cs="Times New Roman"/>
      <w:sz w:val="36"/>
      <w:szCs w:val="20"/>
      <w:lang w:eastAsia="ar-SA"/>
    </w:rPr>
  </w:style>
  <w:style w:type="paragraph" w:styleId="a5">
    <w:name w:val="List"/>
    <w:basedOn w:val="a3"/>
    <w:rsid w:val="00277E06"/>
    <w:rPr>
      <w:rFonts w:cs="Tahoma"/>
    </w:rPr>
  </w:style>
  <w:style w:type="paragraph" w:customStyle="1" w:styleId="13">
    <w:name w:val="Название1"/>
    <w:basedOn w:val="a"/>
    <w:rsid w:val="00277E0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4">
    <w:name w:val="Указатель1"/>
    <w:basedOn w:val="a"/>
    <w:rsid w:val="00277E06"/>
    <w:pPr>
      <w:suppressLineNumbers/>
    </w:pPr>
    <w:rPr>
      <w:rFonts w:cs="Tahoma"/>
    </w:rPr>
  </w:style>
  <w:style w:type="paragraph" w:customStyle="1" w:styleId="21">
    <w:name w:val="Основной текст 21"/>
    <w:basedOn w:val="a"/>
    <w:rsid w:val="00277E06"/>
    <w:pPr>
      <w:jc w:val="center"/>
    </w:pPr>
    <w:rPr>
      <w:i/>
      <w:sz w:val="32"/>
      <w:u w:val="single"/>
      <w:lang w:val="en-US"/>
    </w:rPr>
  </w:style>
  <w:style w:type="paragraph" w:customStyle="1" w:styleId="31">
    <w:name w:val="Основной текст 31"/>
    <w:basedOn w:val="a"/>
    <w:rsid w:val="00277E06"/>
    <w:rPr>
      <w:sz w:val="28"/>
      <w:lang w:val="en-US"/>
    </w:rPr>
  </w:style>
  <w:style w:type="paragraph" w:customStyle="1" w:styleId="15">
    <w:name w:val="Название объекта1"/>
    <w:basedOn w:val="a"/>
    <w:next w:val="a"/>
    <w:rsid w:val="00277E06"/>
    <w:pPr>
      <w:jc w:val="center"/>
    </w:pPr>
    <w:rPr>
      <w:sz w:val="32"/>
    </w:rPr>
  </w:style>
  <w:style w:type="paragraph" w:customStyle="1" w:styleId="a6">
    <w:name w:val="Содержимое таблицы"/>
    <w:basedOn w:val="a"/>
    <w:rsid w:val="00277E06"/>
    <w:pPr>
      <w:suppressLineNumbers/>
    </w:pPr>
  </w:style>
  <w:style w:type="paragraph" w:customStyle="1" w:styleId="a7">
    <w:name w:val="Заголовок таблицы"/>
    <w:basedOn w:val="a6"/>
    <w:rsid w:val="00277E06"/>
    <w:pPr>
      <w:jc w:val="center"/>
    </w:pPr>
    <w:rPr>
      <w:b/>
      <w:bCs/>
    </w:rPr>
  </w:style>
  <w:style w:type="paragraph" w:styleId="22">
    <w:name w:val="Body Text 2"/>
    <w:basedOn w:val="a"/>
    <w:link w:val="23"/>
    <w:rsid w:val="00277E06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rsid w:val="00277E06"/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a8">
    <w:name w:val="Table Grid"/>
    <w:basedOn w:val="a1"/>
    <w:rsid w:val="00277E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77E0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9">
    <w:name w:val="Balloon Text"/>
    <w:basedOn w:val="a"/>
    <w:link w:val="aa"/>
    <w:rsid w:val="00277E06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277E06"/>
    <w:rPr>
      <w:rFonts w:ascii="Tahoma" w:eastAsia="Times New Roman" w:hAnsi="Tahoma" w:cs="Times New Roman"/>
      <w:sz w:val="16"/>
      <w:szCs w:val="16"/>
      <w:lang w:eastAsia="ar-SA"/>
    </w:rPr>
  </w:style>
  <w:style w:type="paragraph" w:styleId="ab">
    <w:name w:val="List Paragraph"/>
    <w:basedOn w:val="a"/>
    <w:uiPriority w:val="34"/>
    <w:qFormat/>
    <w:rsid w:val="00060EB1"/>
    <w:pPr>
      <w:ind w:left="720"/>
      <w:contextualSpacing/>
    </w:pPr>
  </w:style>
  <w:style w:type="table" w:customStyle="1" w:styleId="16">
    <w:name w:val="Сетка таблицы1"/>
    <w:basedOn w:val="a1"/>
    <w:next w:val="a8"/>
    <w:uiPriority w:val="39"/>
    <w:rsid w:val="00C60E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unhideWhenUsed/>
    <w:rsid w:val="00D87A44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D87A44"/>
    <w:rPr>
      <w:b/>
      <w:bCs/>
    </w:rPr>
  </w:style>
  <w:style w:type="paragraph" w:styleId="ae">
    <w:name w:val="No Spacing"/>
    <w:uiPriority w:val="1"/>
    <w:qFormat/>
    <w:rsid w:val="008C047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72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277E06"/>
    <w:pPr>
      <w:keepNext/>
      <w:tabs>
        <w:tab w:val="num" w:pos="432"/>
      </w:tabs>
      <w:ind w:left="432" w:hanging="432"/>
      <w:jc w:val="center"/>
      <w:outlineLvl w:val="0"/>
    </w:pPr>
    <w:rPr>
      <w:sz w:val="36"/>
    </w:rPr>
  </w:style>
  <w:style w:type="paragraph" w:styleId="2">
    <w:name w:val="heading 2"/>
    <w:basedOn w:val="a"/>
    <w:next w:val="a"/>
    <w:link w:val="20"/>
    <w:qFormat/>
    <w:rsid w:val="00277E06"/>
    <w:pPr>
      <w:keepNext/>
      <w:tabs>
        <w:tab w:val="num" w:pos="576"/>
      </w:tabs>
      <w:ind w:left="576" w:hanging="576"/>
      <w:jc w:val="center"/>
      <w:outlineLvl w:val="1"/>
    </w:pPr>
    <w:rPr>
      <w:b/>
      <w:sz w:val="32"/>
    </w:rPr>
  </w:style>
  <w:style w:type="paragraph" w:styleId="3">
    <w:name w:val="heading 3"/>
    <w:basedOn w:val="a"/>
    <w:next w:val="a"/>
    <w:link w:val="30"/>
    <w:qFormat/>
    <w:rsid w:val="00277E06"/>
    <w:pPr>
      <w:keepNext/>
      <w:tabs>
        <w:tab w:val="num" w:pos="720"/>
      </w:tabs>
      <w:ind w:left="720" w:hanging="720"/>
      <w:outlineLvl w:val="2"/>
    </w:pPr>
    <w:rPr>
      <w:sz w:val="32"/>
    </w:rPr>
  </w:style>
  <w:style w:type="paragraph" w:styleId="4">
    <w:name w:val="heading 4"/>
    <w:basedOn w:val="a"/>
    <w:next w:val="a"/>
    <w:link w:val="40"/>
    <w:qFormat/>
    <w:rsid w:val="00277E06"/>
    <w:pPr>
      <w:keepNext/>
      <w:tabs>
        <w:tab w:val="num" w:pos="864"/>
      </w:tabs>
      <w:ind w:left="864" w:hanging="864"/>
      <w:jc w:val="center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277E06"/>
    <w:pPr>
      <w:keepNext/>
      <w:tabs>
        <w:tab w:val="num" w:pos="1008"/>
      </w:tabs>
      <w:ind w:left="1008" w:hanging="1008"/>
      <w:jc w:val="center"/>
      <w:outlineLvl w:val="4"/>
    </w:pPr>
    <w:rPr>
      <w:b/>
      <w:sz w:val="36"/>
    </w:rPr>
  </w:style>
  <w:style w:type="paragraph" w:styleId="6">
    <w:name w:val="heading 6"/>
    <w:basedOn w:val="a"/>
    <w:next w:val="a"/>
    <w:link w:val="60"/>
    <w:qFormat/>
    <w:rsid w:val="00277E06"/>
    <w:pPr>
      <w:keepNext/>
      <w:tabs>
        <w:tab w:val="num" w:pos="1152"/>
      </w:tabs>
      <w:ind w:left="1152" w:hanging="1152"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277E06"/>
    <w:pPr>
      <w:keepNext/>
      <w:tabs>
        <w:tab w:val="num" w:pos="1296"/>
      </w:tabs>
      <w:ind w:left="1296" w:hanging="1296"/>
      <w:jc w:val="center"/>
      <w:outlineLvl w:val="6"/>
    </w:pPr>
    <w:rPr>
      <w:i/>
      <w:sz w:val="32"/>
      <w:u w:val="single"/>
      <w:lang w:val="en-US"/>
    </w:rPr>
  </w:style>
  <w:style w:type="paragraph" w:styleId="8">
    <w:name w:val="heading 8"/>
    <w:basedOn w:val="a"/>
    <w:next w:val="a"/>
    <w:link w:val="80"/>
    <w:qFormat/>
    <w:rsid w:val="00277E06"/>
    <w:pPr>
      <w:keepNext/>
      <w:tabs>
        <w:tab w:val="num" w:pos="1440"/>
      </w:tabs>
      <w:ind w:left="1440" w:hanging="1440"/>
      <w:outlineLvl w:val="7"/>
    </w:pPr>
    <w:rPr>
      <w:i/>
      <w:sz w:val="28"/>
      <w:u w:val="single"/>
    </w:rPr>
  </w:style>
  <w:style w:type="paragraph" w:styleId="9">
    <w:name w:val="heading 9"/>
    <w:basedOn w:val="a"/>
    <w:next w:val="a"/>
    <w:link w:val="90"/>
    <w:qFormat/>
    <w:rsid w:val="00277E06"/>
    <w:pPr>
      <w:keepNext/>
      <w:tabs>
        <w:tab w:val="num" w:pos="1584"/>
      </w:tabs>
      <w:ind w:left="1584" w:hanging="1584"/>
      <w:jc w:val="center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7E06"/>
    <w:rPr>
      <w:rFonts w:ascii="Times New Roman" w:eastAsia="Times New Roman" w:hAnsi="Times New Roman" w:cs="Times New Roman"/>
      <w:sz w:val="36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277E06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277E06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40">
    <w:name w:val="Заголовок 4 Знак"/>
    <w:basedOn w:val="a0"/>
    <w:link w:val="4"/>
    <w:rsid w:val="00277E06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277E06"/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character" w:customStyle="1" w:styleId="60">
    <w:name w:val="Заголовок 6 Знак"/>
    <w:basedOn w:val="a0"/>
    <w:link w:val="6"/>
    <w:rsid w:val="00277E06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rsid w:val="00277E06"/>
    <w:rPr>
      <w:rFonts w:ascii="Times New Roman" w:eastAsia="Times New Roman" w:hAnsi="Times New Roman" w:cs="Times New Roman"/>
      <w:i/>
      <w:sz w:val="32"/>
      <w:szCs w:val="20"/>
      <w:u w:val="single"/>
      <w:lang w:val="en-US" w:eastAsia="ar-SA"/>
    </w:rPr>
  </w:style>
  <w:style w:type="character" w:customStyle="1" w:styleId="80">
    <w:name w:val="Заголовок 8 Знак"/>
    <w:basedOn w:val="a0"/>
    <w:link w:val="8"/>
    <w:rsid w:val="00277E06"/>
    <w:rPr>
      <w:rFonts w:ascii="Times New Roman" w:eastAsia="Times New Roman" w:hAnsi="Times New Roman" w:cs="Times New Roman"/>
      <w:i/>
      <w:sz w:val="28"/>
      <w:szCs w:val="20"/>
      <w:u w:val="single"/>
      <w:lang w:eastAsia="ar-SA"/>
    </w:rPr>
  </w:style>
  <w:style w:type="character" w:customStyle="1" w:styleId="90">
    <w:name w:val="Заголовок 9 Знак"/>
    <w:basedOn w:val="a0"/>
    <w:link w:val="9"/>
    <w:rsid w:val="00277E06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WW8Num5z0">
    <w:name w:val="WW8Num5z0"/>
    <w:rsid w:val="00277E06"/>
    <w:rPr>
      <w:rFonts w:ascii="Symbol" w:hAnsi="Symbol"/>
    </w:rPr>
  </w:style>
  <w:style w:type="character" w:customStyle="1" w:styleId="WW8Num5z1">
    <w:name w:val="WW8Num5z1"/>
    <w:rsid w:val="00277E06"/>
    <w:rPr>
      <w:rFonts w:ascii="Courier New" w:hAnsi="Courier New" w:cs="Courier New"/>
    </w:rPr>
  </w:style>
  <w:style w:type="character" w:customStyle="1" w:styleId="WW8Num5z2">
    <w:name w:val="WW8Num5z2"/>
    <w:rsid w:val="00277E06"/>
    <w:rPr>
      <w:rFonts w:ascii="Wingdings" w:hAnsi="Wingdings"/>
    </w:rPr>
  </w:style>
  <w:style w:type="character" w:customStyle="1" w:styleId="11">
    <w:name w:val="Основной шрифт абзаца1"/>
    <w:rsid w:val="00277E06"/>
  </w:style>
  <w:style w:type="paragraph" w:customStyle="1" w:styleId="12">
    <w:name w:val="Заголовок1"/>
    <w:basedOn w:val="a"/>
    <w:next w:val="a3"/>
    <w:rsid w:val="00277E0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3">
    <w:name w:val="Body Text"/>
    <w:basedOn w:val="a"/>
    <w:link w:val="a4"/>
    <w:rsid w:val="00277E06"/>
    <w:rPr>
      <w:sz w:val="36"/>
    </w:rPr>
  </w:style>
  <w:style w:type="character" w:customStyle="1" w:styleId="a4">
    <w:name w:val="Основной текст Знак"/>
    <w:basedOn w:val="a0"/>
    <w:link w:val="a3"/>
    <w:rsid w:val="00277E06"/>
    <w:rPr>
      <w:rFonts w:ascii="Times New Roman" w:eastAsia="Times New Roman" w:hAnsi="Times New Roman" w:cs="Times New Roman"/>
      <w:sz w:val="36"/>
      <w:szCs w:val="20"/>
      <w:lang w:eastAsia="ar-SA"/>
    </w:rPr>
  </w:style>
  <w:style w:type="paragraph" w:styleId="a5">
    <w:name w:val="List"/>
    <w:basedOn w:val="a3"/>
    <w:rsid w:val="00277E06"/>
    <w:rPr>
      <w:rFonts w:cs="Tahoma"/>
    </w:rPr>
  </w:style>
  <w:style w:type="paragraph" w:customStyle="1" w:styleId="13">
    <w:name w:val="Название1"/>
    <w:basedOn w:val="a"/>
    <w:rsid w:val="00277E0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4">
    <w:name w:val="Указатель1"/>
    <w:basedOn w:val="a"/>
    <w:rsid w:val="00277E06"/>
    <w:pPr>
      <w:suppressLineNumbers/>
    </w:pPr>
    <w:rPr>
      <w:rFonts w:cs="Tahoma"/>
    </w:rPr>
  </w:style>
  <w:style w:type="paragraph" w:customStyle="1" w:styleId="21">
    <w:name w:val="Основной текст 21"/>
    <w:basedOn w:val="a"/>
    <w:rsid w:val="00277E06"/>
    <w:pPr>
      <w:jc w:val="center"/>
    </w:pPr>
    <w:rPr>
      <w:i/>
      <w:sz w:val="32"/>
      <w:u w:val="single"/>
      <w:lang w:val="en-US"/>
    </w:rPr>
  </w:style>
  <w:style w:type="paragraph" w:customStyle="1" w:styleId="31">
    <w:name w:val="Основной текст 31"/>
    <w:basedOn w:val="a"/>
    <w:rsid w:val="00277E06"/>
    <w:rPr>
      <w:sz w:val="28"/>
      <w:lang w:val="en-US"/>
    </w:rPr>
  </w:style>
  <w:style w:type="paragraph" w:customStyle="1" w:styleId="15">
    <w:name w:val="Название объекта1"/>
    <w:basedOn w:val="a"/>
    <w:next w:val="a"/>
    <w:rsid w:val="00277E06"/>
    <w:pPr>
      <w:jc w:val="center"/>
    </w:pPr>
    <w:rPr>
      <w:sz w:val="32"/>
    </w:rPr>
  </w:style>
  <w:style w:type="paragraph" w:customStyle="1" w:styleId="a6">
    <w:name w:val="Содержимое таблицы"/>
    <w:basedOn w:val="a"/>
    <w:rsid w:val="00277E06"/>
    <w:pPr>
      <w:suppressLineNumbers/>
    </w:pPr>
  </w:style>
  <w:style w:type="paragraph" w:customStyle="1" w:styleId="a7">
    <w:name w:val="Заголовок таблицы"/>
    <w:basedOn w:val="a6"/>
    <w:rsid w:val="00277E06"/>
    <w:pPr>
      <w:jc w:val="center"/>
    </w:pPr>
    <w:rPr>
      <w:b/>
      <w:bCs/>
    </w:rPr>
  </w:style>
  <w:style w:type="paragraph" w:styleId="22">
    <w:name w:val="Body Text 2"/>
    <w:basedOn w:val="a"/>
    <w:link w:val="23"/>
    <w:rsid w:val="00277E06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rsid w:val="00277E06"/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a8">
    <w:name w:val="Table Grid"/>
    <w:basedOn w:val="a1"/>
    <w:rsid w:val="00277E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77E0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9">
    <w:name w:val="Balloon Text"/>
    <w:basedOn w:val="a"/>
    <w:link w:val="aa"/>
    <w:rsid w:val="00277E06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277E06"/>
    <w:rPr>
      <w:rFonts w:ascii="Tahoma" w:eastAsia="Times New Roman" w:hAnsi="Tahoma" w:cs="Times New Roman"/>
      <w:sz w:val="16"/>
      <w:szCs w:val="16"/>
      <w:lang w:eastAsia="ar-SA"/>
    </w:rPr>
  </w:style>
  <w:style w:type="paragraph" w:styleId="ab">
    <w:name w:val="List Paragraph"/>
    <w:basedOn w:val="a"/>
    <w:uiPriority w:val="34"/>
    <w:qFormat/>
    <w:rsid w:val="00060EB1"/>
    <w:pPr>
      <w:ind w:left="720"/>
      <w:contextualSpacing/>
    </w:pPr>
  </w:style>
  <w:style w:type="table" w:customStyle="1" w:styleId="16">
    <w:name w:val="Сетка таблицы1"/>
    <w:basedOn w:val="a1"/>
    <w:next w:val="a8"/>
    <w:uiPriority w:val="39"/>
    <w:rsid w:val="00C60E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unhideWhenUsed/>
    <w:rsid w:val="00D87A44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D87A44"/>
    <w:rPr>
      <w:b/>
      <w:bCs/>
    </w:rPr>
  </w:style>
  <w:style w:type="paragraph" w:styleId="ae">
    <w:name w:val="No Spacing"/>
    <w:uiPriority w:val="1"/>
    <w:qFormat/>
    <w:rsid w:val="008C04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F5243-7E8B-4A7F-9D31-FDDE40BBB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5062</Words>
  <Characters>28855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2020-11-13T08:33:00Z</cp:lastPrinted>
  <dcterms:created xsi:type="dcterms:W3CDTF">2022-12-15T05:36:00Z</dcterms:created>
  <dcterms:modified xsi:type="dcterms:W3CDTF">2022-12-15T05:36:00Z</dcterms:modified>
</cp:coreProperties>
</file>